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481"/>
        <w:tblOverlap w:val="never"/>
        <w:tblW w:w="9660" w:type="dxa"/>
        <w:tblLook w:val="0000" w:firstRow="0" w:lastRow="0" w:firstColumn="0" w:lastColumn="0" w:noHBand="0" w:noVBand="0"/>
      </w:tblPr>
      <w:tblGrid>
        <w:gridCol w:w="4830"/>
        <w:gridCol w:w="4830"/>
      </w:tblGrid>
      <w:tr w:rsidR="00BC6FCF" w:rsidRPr="005729A1" w:rsidTr="00AF2943">
        <w:trPr>
          <w:trHeight w:val="2336"/>
        </w:trPr>
        <w:tc>
          <w:tcPr>
            <w:tcW w:w="4830" w:type="dxa"/>
          </w:tcPr>
          <w:p w:rsidR="00BC6FCF" w:rsidRPr="005729A1" w:rsidRDefault="00EE467B" w:rsidP="00AF2943">
            <w:pPr>
              <w:rPr>
                <w:sz w:val="28"/>
                <w:szCs w:val="28"/>
              </w:rPr>
            </w:pPr>
            <w:bookmarkStart w:id="0" w:name="_GoBack"/>
            <w:bookmarkEnd w:id="0"/>
            <w:r w:rsidRPr="00C84198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6E14CA3" wp14:editId="7C45C933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-266700</wp:posOffset>
                  </wp:positionV>
                  <wp:extent cx="7543800" cy="96202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310" cy="962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6FCF" w:rsidRPr="005729A1">
              <w:rPr>
                <w:sz w:val="28"/>
                <w:szCs w:val="28"/>
              </w:rPr>
              <w:t>СОГЛАСОВАНО:</w:t>
            </w:r>
          </w:p>
          <w:p w:rsidR="00BC6FCF" w:rsidRPr="005729A1" w:rsidRDefault="00BC6FCF" w:rsidP="00AF2943">
            <w:pPr>
              <w:rPr>
                <w:sz w:val="28"/>
                <w:szCs w:val="28"/>
              </w:rPr>
            </w:pPr>
          </w:p>
          <w:p w:rsidR="00BC6FCF" w:rsidRPr="005729A1" w:rsidRDefault="00BC6FCF" w:rsidP="00AF2943">
            <w:pPr>
              <w:rPr>
                <w:sz w:val="28"/>
                <w:szCs w:val="28"/>
              </w:rPr>
            </w:pPr>
            <w:r w:rsidRPr="005729A1">
              <w:rPr>
                <w:sz w:val="28"/>
                <w:szCs w:val="28"/>
              </w:rPr>
              <w:t>Комитет имущественных</w:t>
            </w:r>
          </w:p>
          <w:p w:rsidR="00BC6FCF" w:rsidRPr="005729A1" w:rsidRDefault="00BC6FCF" w:rsidP="00AF2943">
            <w:pPr>
              <w:rPr>
                <w:sz w:val="28"/>
                <w:szCs w:val="28"/>
              </w:rPr>
            </w:pPr>
            <w:r w:rsidRPr="005729A1">
              <w:rPr>
                <w:sz w:val="28"/>
                <w:szCs w:val="28"/>
              </w:rPr>
              <w:t xml:space="preserve">и земельных отношений Администрации </w:t>
            </w:r>
          </w:p>
          <w:p w:rsidR="00BC6FCF" w:rsidRPr="005729A1" w:rsidRDefault="00BC6FCF" w:rsidP="00AF2943">
            <w:pPr>
              <w:rPr>
                <w:sz w:val="28"/>
                <w:szCs w:val="28"/>
              </w:rPr>
            </w:pPr>
            <w:r w:rsidRPr="005729A1">
              <w:rPr>
                <w:sz w:val="28"/>
                <w:szCs w:val="28"/>
              </w:rPr>
              <w:t>МО «Джидинский район»</w:t>
            </w:r>
          </w:p>
          <w:p w:rsidR="00BC6FCF" w:rsidRPr="005729A1" w:rsidRDefault="00BC6FCF" w:rsidP="00AF2943">
            <w:pPr>
              <w:rPr>
                <w:sz w:val="28"/>
                <w:szCs w:val="28"/>
              </w:rPr>
            </w:pPr>
          </w:p>
          <w:p w:rsidR="00BC6FCF" w:rsidRPr="005729A1" w:rsidRDefault="00BC6FCF" w:rsidP="00AF29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___________ / Косыгина А.А./                       </w:t>
            </w:r>
          </w:p>
        </w:tc>
        <w:tc>
          <w:tcPr>
            <w:tcW w:w="4830" w:type="dxa"/>
          </w:tcPr>
          <w:p w:rsidR="00BC6FCF" w:rsidRPr="005729A1" w:rsidRDefault="00BC6FCF" w:rsidP="00AF2943">
            <w:pPr>
              <w:rPr>
                <w:sz w:val="28"/>
                <w:szCs w:val="28"/>
              </w:rPr>
            </w:pPr>
            <w:r w:rsidRPr="005729A1">
              <w:rPr>
                <w:sz w:val="28"/>
                <w:szCs w:val="28"/>
              </w:rPr>
              <w:t>УТВЕРЖДЕНО:</w:t>
            </w:r>
          </w:p>
          <w:p w:rsidR="00BC6FCF" w:rsidRPr="005729A1" w:rsidRDefault="00BC6FCF" w:rsidP="00AF2943">
            <w:pPr>
              <w:rPr>
                <w:sz w:val="28"/>
                <w:szCs w:val="28"/>
              </w:rPr>
            </w:pPr>
          </w:p>
          <w:p w:rsidR="00BC6FCF" w:rsidRPr="005729A1" w:rsidRDefault="00BC6FCF" w:rsidP="00AF2943">
            <w:pPr>
              <w:rPr>
                <w:sz w:val="28"/>
                <w:szCs w:val="28"/>
              </w:rPr>
            </w:pPr>
            <w:r w:rsidRPr="005729A1">
              <w:rPr>
                <w:sz w:val="28"/>
                <w:szCs w:val="28"/>
              </w:rPr>
              <w:t>Постановлением Главы МО</w:t>
            </w:r>
          </w:p>
          <w:p w:rsidR="00BC6FCF" w:rsidRPr="005729A1" w:rsidRDefault="00BC6FCF" w:rsidP="00AF2943">
            <w:pPr>
              <w:rPr>
                <w:sz w:val="28"/>
                <w:szCs w:val="28"/>
              </w:rPr>
            </w:pPr>
            <w:r w:rsidRPr="005729A1">
              <w:rPr>
                <w:sz w:val="28"/>
                <w:szCs w:val="28"/>
              </w:rPr>
              <w:t>«Джидинский район»</w:t>
            </w:r>
          </w:p>
          <w:p w:rsidR="00BC6FCF" w:rsidRPr="005729A1" w:rsidRDefault="00BC6FCF" w:rsidP="00AF2943">
            <w:pPr>
              <w:rPr>
                <w:color w:val="000000"/>
                <w:sz w:val="28"/>
                <w:szCs w:val="28"/>
              </w:rPr>
            </w:pPr>
            <w:r w:rsidRPr="005729A1">
              <w:rPr>
                <w:sz w:val="28"/>
                <w:szCs w:val="28"/>
              </w:rPr>
              <w:t>от «___»___________ 20___ г. № ____</w:t>
            </w:r>
          </w:p>
          <w:p w:rsidR="00BC6FCF" w:rsidRPr="005729A1" w:rsidRDefault="00BC6FCF" w:rsidP="00AF2943">
            <w:pPr>
              <w:rPr>
                <w:sz w:val="28"/>
                <w:szCs w:val="28"/>
              </w:rPr>
            </w:pPr>
          </w:p>
          <w:p w:rsidR="00BC6FCF" w:rsidRPr="005729A1" w:rsidRDefault="00BC6FCF" w:rsidP="00AF2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 / Цыренов В.Р.</w:t>
            </w:r>
            <w:r w:rsidRPr="005729A1">
              <w:rPr>
                <w:sz w:val="28"/>
                <w:szCs w:val="28"/>
              </w:rPr>
              <w:t>/</w:t>
            </w:r>
          </w:p>
        </w:tc>
      </w:tr>
    </w:tbl>
    <w:p w:rsidR="00BC6FCF" w:rsidRPr="00F010A9" w:rsidRDefault="00BC6FCF" w:rsidP="00BC6FC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6FCF" w:rsidRPr="00F010A9" w:rsidRDefault="00BC6FCF" w:rsidP="00BC6FC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10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Устав</w:t>
      </w:r>
    </w:p>
    <w:p w:rsidR="00BC6FCF" w:rsidRPr="00F010A9" w:rsidRDefault="00BC6FCF" w:rsidP="00BC6FC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10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Муниципального бюджетного общеобразовательного учреждения </w:t>
      </w:r>
    </w:p>
    <w:p w:rsidR="00BC6FCF" w:rsidRPr="00F010A9" w:rsidRDefault="00BC6FCF" w:rsidP="00BC6FCF">
      <w:pPr>
        <w:shd w:val="clear" w:color="auto" w:fill="FFFFFF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10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«Джидинская средняя общеобразовательная школа»</w:t>
      </w:r>
    </w:p>
    <w:p w:rsidR="00BC6FCF" w:rsidRPr="00F010A9" w:rsidRDefault="00BC6FCF" w:rsidP="00BC6F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6FCF" w:rsidRPr="00F010A9" w:rsidRDefault="00BC6FCF" w:rsidP="00BC6F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6FCF" w:rsidRPr="00F010A9" w:rsidRDefault="00BC6FCF" w:rsidP="00BC6F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6FCF" w:rsidRPr="00F010A9" w:rsidRDefault="00BC6FCF" w:rsidP="00BC6F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6FCF" w:rsidRPr="00F010A9" w:rsidRDefault="00BC6FCF" w:rsidP="00BC6F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6FCF" w:rsidRPr="00F010A9" w:rsidRDefault="00BC6FCF" w:rsidP="00BC6F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6FCF" w:rsidRPr="00F010A9" w:rsidRDefault="00BC6FCF" w:rsidP="00BC6F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6FCF" w:rsidRPr="00F010A9" w:rsidRDefault="00BC6FCF" w:rsidP="00BC6F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6FCF" w:rsidRPr="00F010A9" w:rsidRDefault="00BC6FCF" w:rsidP="00BC6F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544"/>
        <w:gridCol w:w="6095"/>
      </w:tblGrid>
      <w:tr w:rsidR="00BC6FCF" w:rsidRPr="00F010A9" w:rsidTr="00AF2943">
        <w:trPr>
          <w:cantSplit/>
          <w:jc w:val="center"/>
        </w:trPr>
        <w:tc>
          <w:tcPr>
            <w:tcW w:w="3544" w:type="dxa"/>
            <w:shd w:val="clear" w:color="auto" w:fill="FFFFFF"/>
          </w:tcPr>
          <w:p w:rsidR="00BC6FCF" w:rsidRPr="00F010A9" w:rsidRDefault="00BC6FCF" w:rsidP="00AF2943">
            <w:pPr>
              <w:shd w:val="clear" w:color="auto" w:fill="FFFFFF"/>
              <w:snapToGrid w:val="0"/>
              <w:spacing w:after="0" w:line="240" w:lineRule="auto"/>
              <w:ind w:left="-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095" w:type="dxa"/>
            <w:shd w:val="clear" w:color="auto" w:fill="FFFFFF"/>
          </w:tcPr>
          <w:p w:rsidR="00BC6FCF" w:rsidRPr="00F010A9" w:rsidRDefault="00BC6FCF" w:rsidP="00AF2943">
            <w:pPr>
              <w:shd w:val="clear" w:color="auto" w:fill="FFFFFF"/>
              <w:snapToGrid w:val="0"/>
              <w:spacing w:after="0" w:line="240" w:lineRule="auto"/>
              <w:ind w:right="132" w:firstLine="3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Принят Конференцией</w:t>
            </w:r>
            <w:r w:rsidRPr="00F010A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образовательного учреждения</w:t>
            </w:r>
            <w:r w:rsidRPr="00F010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BC6FCF" w:rsidRPr="00F010A9" w:rsidRDefault="00BC6FCF" w:rsidP="00AF2943">
            <w:pPr>
              <w:shd w:val="clear" w:color="auto" w:fill="FFFFFF"/>
              <w:spacing w:after="0" w:line="240" w:lineRule="auto"/>
              <w:ind w:left="-88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C6FCF" w:rsidRPr="00F010A9" w:rsidRDefault="00BC6FCF" w:rsidP="00AF2943">
            <w:pPr>
              <w:shd w:val="clear" w:color="auto" w:fill="FFFFFF"/>
              <w:spacing w:after="0" w:line="240" w:lineRule="auto"/>
              <w:ind w:left="-88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 26 »  марта  2015г.</w:t>
            </w:r>
            <w:r w:rsidRPr="00F010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BC6FCF" w:rsidRPr="00F010A9" w:rsidRDefault="00BC6FCF" w:rsidP="00AF2943">
            <w:pPr>
              <w:shd w:val="clear" w:color="auto" w:fill="FFFFFF"/>
              <w:spacing w:after="0" w:line="240" w:lineRule="auto"/>
              <w:ind w:left="-88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протокол № </w:t>
            </w:r>
            <w:r w:rsidRPr="00BC6F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  <w:t>15</w:t>
            </w:r>
          </w:p>
          <w:p w:rsidR="00BC6FCF" w:rsidRPr="00F010A9" w:rsidRDefault="00BC6FCF" w:rsidP="00AF2943">
            <w:pPr>
              <w:shd w:val="clear" w:color="auto" w:fill="FFFFFF"/>
              <w:spacing w:after="0" w:line="240" w:lineRule="auto"/>
              <w:ind w:left="-88" w:firstLine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C6FCF" w:rsidRPr="00F010A9" w:rsidRDefault="00BC6FCF" w:rsidP="00AF2943">
            <w:pPr>
              <w:shd w:val="clear" w:color="auto" w:fill="FFFFFF"/>
              <w:spacing w:after="0" w:line="240" w:lineRule="auto"/>
              <w:ind w:left="-88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BC6FCF" w:rsidRPr="00B30BEC" w:rsidRDefault="00BC6FCF" w:rsidP="00BC6FC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EC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BC6FCF" w:rsidRPr="00B30BEC" w:rsidRDefault="00BC6FCF" w:rsidP="00BC6FC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6FCF" w:rsidRPr="00B30BEC" w:rsidRDefault="00BC6FCF" w:rsidP="00BC6F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6FCF" w:rsidRPr="00B30BEC" w:rsidRDefault="00BC6FCF" w:rsidP="00BC6F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6FCF" w:rsidRPr="00B30BEC" w:rsidRDefault="00BC6FCF" w:rsidP="00BC6F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6FCF" w:rsidRDefault="00BC6FCF" w:rsidP="00BC6F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2015 </w:t>
      </w:r>
      <w:r w:rsidRPr="00B30B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</w:t>
      </w:r>
    </w:p>
    <w:p w:rsidR="00BC6FCF" w:rsidRPr="00B30BEC" w:rsidRDefault="00BC6FCF" w:rsidP="00BC6F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046" w:rsidRPr="00BA0C41" w:rsidRDefault="00C74046" w:rsidP="00287C3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1.Общие положения</w:t>
      </w:r>
    </w:p>
    <w:p w:rsidR="003323E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1.1.Муниципальное бюджетное о</w:t>
      </w:r>
      <w:r w:rsidR="001A2A92" w:rsidRPr="00BA0C41">
        <w:rPr>
          <w:rFonts w:ascii="Times New Roman" w:hAnsi="Times New Roman" w:cs="Times New Roman"/>
          <w:sz w:val="24"/>
          <w:szCs w:val="24"/>
        </w:rPr>
        <w:t xml:space="preserve">бщеобразовательное учреждение «Джидинская средняя общеобразовательная школа» </w:t>
      </w:r>
      <w:r w:rsidRPr="00BA0C41">
        <w:rPr>
          <w:rFonts w:ascii="Times New Roman" w:hAnsi="Times New Roman" w:cs="Times New Roman"/>
          <w:sz w:val="24"/>
          <w:szCs w:val="24"/>
        </w:rPr>
        <w:t xml:space="preserve">(именуемое далее Школа) ранее </w:t>
      </w:r>
      <w:r w:rsidR="007F7385">
        <w:rPr>
          <w:rFonts w:ascii="Times New Roman" w:hAnsi="Times New Roman" w:cs="Times New Roman"/>
          <w:sz w:val="24"/>
          <w:szCs w:val="24"/>
        </w:rPr>
        <w:t>создана в 1941г и называла</w:t>
      </w:r>
      <w:r w:rsidR="003323E6" w:rsidRPr="00BA0C41">
        <w:rPr>
          <w:rFonts w:ascii="Times New Roman" w:hAnsi="Times New Roman" w:cs="Times New Roman"/>
          <w:sz w:val="24"/>
          <w:szCs w:val="24"/>
        </w:rPr>
        <w:t>сь Гарнизонная начальная школа. В связи с принятием Закона об обязательном семилетнем образовании в 1949 году начальная школа реорганизована в Станционную семилетнюю школу. На основании Постановления Совета Министров Бурятской АССР №324 от 14 августа 1959</w:t>
      </w:r>
      <w:r w:rsidR="00E57C4D">
        <w:rPr>
          <w:rFonts w:ascii="Times New Roman" w:hAnsi="Times New Roman" w:cs="Times New Roman"/>
          <w:sz w:val="24"/>
          <w:szCs w:val="24"/>
        </w:rPr>
        <w:t xml:space="preserve"> </w:t>
      </w:r>
      <w:r w:rsidR="003323E6" w:rsidRPr="00BA0C41">
        <w:rPr>
          <w:rFonts w:ascii="Times New Roman" w:hAnsi="Times New Roman" w:cs="Times New Roman"/>
          <w:sz w:val="24"/>
          <w:szCs w:val="24"/>
        </w:rPr>
        <w:t>года Станционная семилетняя образовательная школа реорганизована в восьмилетнюю. Решением № 74 от 6 мая 1968 года Джидинского аймачного Совета депутатов трудящихся Станционная восьмилетняя школа посёлка Джида переименована в Джидинскую среднюю школу. Приказом № 28 пункт 3 от 10 мая 2000года Джидинская средняя школа аттестована как Джидинская средняя общеобразовательная школа. Постановлением администрации Джидинского района № 287 от 7 октября 2004 года Джидинская средняя общеобразовательная школа переименована в Муниципальное общеобразовательное учреждение «Джидинская средняя общеобразовательная школа».</w:t>
      </w:r>
      <w:r w:rsidR="00BA0C41" w:rsidRPr="00BA0C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1.2.Школа включена в перечень бю</w:t>
      </w:r>
      <w:r w:rsidR="00BA0C41">
        <w:rPr>
          <w:rFonts w:ascii="Times New Roman" w:hAnsi="Times New Roman" w:cs="Times New Roman"/>
          <w:sz w:val="24"/>
          <w:szCs w:val="24"/>
        </w:rPr>
        <w:t xml:space="preserve">джетных учреждений на основании </w:t>
      </w:r>
      <w:r w:rsidR="00BA0C41" w:rsidRPr="00BA0C41">
        <w:rPr>
          <w:rFonts w:ascii="Times New Roman" w:hAnsi="Times New Roman" w:cs="Times New Roman"/>
          <w:sz w:val="24"/>
          <w:szCs w:val="24"/>
        </w:rPr>
        <w:t xml:space="preserve">постановления администрации Джидинского </w:t>
      </w:r>
      <w:r w:rsidR="00BA0C41" w:rsidRPr="001C0808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1C0808" w:rsidRPr="001C0808">
        <w:rPr>
          <w:rFonts w:ascii="Times New Roman" w:hAnsi="Times New Roman" w:cs="Times New Roman"/>
          <w:sz w:val="24"/>
          <w:szCs w:val="24"/>
        </w:rPr>
        <w:t>от 07.12.2010 № 301/9 «Об утверждении перечня</w:t>
      </w:r>
      <w:r w:rsidR="00BA0C41" w:rsidRPr="001C0808">
        <w:rPr>
          <w:rFonts w:ascii="Times New Roman" w:hAnsi="Times New Roman" w:cs="Times New Roman"/>
          <w:sz w:val="24"/>
          <w:szCs w:val="24"/>
        </w:rPr>
        <w:t xml:space="preserve"> муниципальных </w:t>
      </w:r>
      <w:r w:rsidR="007F7385" w:rsidRPr="001C0808">
        <w:rPr>
          <w:rFonts w:ascii="Times New Roman" w:hAnsi="Times New Roman" w:cs="Times New Roman"/>
          <w:sz w:val="24"/>
          <w:szCs w:val="24"/>
        </w:rPr>
        <w:t>бюджетных</w:t>
      </w:r>
      <w:r w:rsidR="001C0808" w:rsidRPr="001C0808">
        <w:rPr>
          <w:rFonts w:ascii="Times New Roman" w:hAnsi="Times New Roman" w:cs="Times New Roman"/>
          <w:sz w:val="24"/>
          <w:szCs w:val="24"/>
        </w:rPr>
        <w:t xml:space="preserve"> и создаваемых казённых учреждений»</w:t>
      </w:r>
      <w:r w:rsidR="00BA0C41" w:rsidRPr="00BA0C41">
        <w:rPr>
          <w:rFonts w:ascii="Times New Roman" w:hAnsi="Times New Roman" w:cs="Times New Roman"/>
          <w:sz w:val="24"/>
          <w:szCs w:val="24"/>
        </w:rPr>
        <w:t xml:space="preserve">. По своему типу относится к </w:t>
      </w:r>
      <w:r w:rsidRPr="00BA0C41">
        <w:rPr>
          <w:rFonts w:ascii="Times New Roman" w:hAnsi="Times New Roman" w:cs="Times New Roman"/>
          <w:sz w:val="24"/>
          <w:szCs w:val="24"/>
        </w:rPr>
        <w:t>бюджетным</w:t>
      </w:r>
      <w:r w:rsidR="00BA0C41">
        <w:rPr>
          <w:rFonts w:ascii="Times New Roman" w:hAnsi="Times New Roman" w:cs="Times New Roman"/>
          <w:sz w:val="24"/>
          <w:szCs w:val="24"/>
        </w:rPr>
        <w:t xml:space="preserve"> учреждениям</w:t>
      </w:r>
      <w:r w:rsidRPr="00BA0C41">
        <w:rPr>
          <w:rFonts w:ascii="Times New Roman" w:hAnsi="Times New Roman" w:cs="Times New Roman"/>
          <w:sz w:val="24"/>
          <w:szCs w:val="24"/>
        </w:rPr>
        <w:t>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1.3.Школа является некоммерческой орг</w:t>
      </w:r>
      <w:r w:rsidR="00BA0C41">
        <w:rPr>
          <w:rFonts w:ascii="Times New Roman" w:hAnsi="Times New Roman" w:cs="Times New Roman"/>
          <w:sz w:val="24"/>
          <w:szCs w:val="24"/>
        </w:rPr>
        <w:t xml:space="preserve">анизацией, не наделенной правом </w:t>
      </w:r>
      <w:r w:rsidRPr="00BA0C41">
        <w:rPr>
          <w:rFonts w:ascii="Times New Roman" w:hAnsi="Times New Roman" w:cs="Times New Roman"/>
          <w:sz w:val="24"/>
          <w:szCs w:val="24"/>
        </w:rPr>
        <w:t>собственности на закрепленное за ней имущес</w:t>
      </w:r>
      <w:r w:rsidR="00BA0C41">
        <w:rPr>
          <w:rFonts w:ascii="Times New Roman" w:hAnsi="Times New Roman" w:cs="Times New Roman"/>
          <w:sz w:val="24"/>
          <w:szCs w:val="24"/>
        </w:rPr>
        <w:t xml:space="preserve">тво, созданной в соответствии с </w:t>
      </w:r>
      <w:r w:rsidRPr="00BA0C41">
        <w:rPr>
          <w:rFonts w:ascii="Times New Roman" w:hAnsi="Times New Roman" w:cs="Times New Roman"/>
          <w:sz w:val="24"/>
          <w:szCs w:val="24"/>
        </w:rPr>
        <w:t>Гражданским кодексом Российской Федерации, Феде</w:t>
      </w:r>
      <w:r w:rsidR="00BA0C41">
        <w:rPr>
          <w:rFonts w:ascii="Times New Roman" w:hAnsi="Times New Roman" w:cs="Times New Roman"/>
          <w:sz w:val="24"/>
          <w:szCs w:val="24"/>
        </w:rPr>
        <w:t xml:space="preserve">ральным законом от 12.01.1996 № </w:t>
      </w:r>
      <w:r w:rsidRPr="00BA0C41">
        <w:rPr>
          <w:rFonts w:ascii="Times New Roman" w:hAnsi="Times New Roman" w:cs="Times New Roman"/>
          <w:sz w:val="24"/>
          <w:szCs w:val="24"/>
        </w:rPr>
        <w:t>7 – ФЗ «О некоммерческих организациях», и о</w:t>
      </w:r>
      <w:r w:rsidR="00BA0C41">
        <w:rPr>
          <w:rFonts w:ascii="Times New Roman" w:hAnsi="Times New Roman" w:cs="Times New Roman"/>
          <w:sz w:val="24"/>
          <w:szCs w:val="24"/>
        </w:rPr>
        <w:t xml:space="preserve">существляет свою деятельность в </w:t>
      </w:r>
      <w:r w:rsidRPr="00BA0C41">
        <w:rPr>
          <w:rFonts w:ascii="Times New Roman" w:hAnsi="Times New Roman" w:cs="Times New Roman"/>
          <w:sz w:val="24"/>
          <w:szCs w:val="24"/>
        </w:rPr>
        <w:t>соответствии с законодательством Российской Фе</w:t>
      </w:r>
      <w:r w:rsidR="00BA0C41">
        <w:rPr>
          <w:rFonts w:ascii="Times New Roman" w:hAnsi="Times New Roman" w:cs="Times New Roman"/>
          <w:sz w:val="24"/>
          <w:szCs w:val="24"/>
        </w:rPr>
        <w:t xml:space="preserve">дерации, нормативными правовыми </w:t>
      </w:r>
      <w:r w:rsidRPr="00BA0C41">
        <w:rPr>
          <w:rFonts w:ascii="Times New Roman" w:hAnsi="Times New Roman" w:cs="Times New Roman"/>
          <w:sz w:val="24"/>
          <w:szCs w:val="24"/>
        </w:rPr>
        <w:t xml:space="preserve">актами </w:t>
      </w:r>
      <w:r w:rsidR="00796E58">
        <w:rPr>
          <w:rFonts w:ascii="Times New Roman" w:hAnsi="Times New Roman" w:cs="Times New Roman"/>
          <w:sz w:val="24"/>
          <w:szCs w:val="24"/>
        </w:rPr>
        <w:t>Республики Бурятия</w:t>
      </w:r>
      <w:r w:rsidRPr="00BA0C41">
        <w:rPr>
          <w:rFonts w:ascii="Times New Roman" w:hAnsi="Times New Roman" w:cs="Times New Roman"/>
          <w:sz w:val="24"/>
          <w:szCs w:val="24"/>
        </w:rPr>
        <w:t xml:space="preserve">, муниципальными </w:t>
      </w:r>
      <w:r w:rsidR="0031492B">
        <w:rPr>
          <w:rFonts w:ascii="Times New Roman" w:hAnsi="Times New Roman" w:cs="Times New Roman"/>
          <w:sz w:val="24"/>
          <w:szCs w:val="24"/>
        </w:rPr>
        <w:t xml:space="preserve">правовыми актами </w:t>
      </w:r>
      <w:r w:rsidRPr="00BA0C41">
        <w:rPr>
          <w:rFonts w:ascii="Times New Roman" w:hAnsi="Times New Roman" w:cs="Times New Roman"/>
          <w:sz w:val="24"/>
          <w:szCs w:val="24"/>
        </w:rPr>
        <w:t>и настоящим Уставом.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1.4.Статус Школы:</w:t>
      </w:r>
    </w:p>
    <w:p w:rsid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7C4D">
        <w:rPr>
          <w:rFonts w:ascii="Times New Roman" w:hAnsi="Times New Roman" w:cs="Times New Roman"/>
          <w:sz w:val="24"/>
          <w:szCs w:val="24"/>
        </w:rPr>
        <w:t>тип</w:t>
      </w:r>
      <w:r w:rsidRPr="00BA0C41">
        <w:rPr>
          <w:rFonts w:ascii="Times New Roman" w:hAnsi="Times New Roman" w:cs="Times New Roman"/>
          <w:sz w:val="24"/>
          <w:szCs w:val="24"/>
        </w:rPr>
        <w:t>: «о</w:t>
      </w:r>
      <w:r w:rsidR="00BA0C41">
        <w:rPr>
          <w:rFonts w:ascii="Times New Roman" w:hAnsi="Times New Roman" w:cs="Times New Roman"/>
          <w:sz w:val="24"/>
          <w:szCs w:val="24"/>
        </w:rPr>
        <w:t xml:space="preserve">бщеобразовательное учреждение»; 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7C4D">
        <w:rPr>
          <w:rFonts w:ascii="Times New Roman" w:hAnsi="Times New Roman" w:cs="Times New Roman"/>
          <w:sz w:val="24"/>
          <w:szCs w:val="24"/>
        </w:rPr>
        <w:t>организационно-правовая форма</w:t>
      </w:r>
      <w:r w:rsidRPr="00BA0C41">
        <w:rPr>
          <w:rFonts w:ascii="Times New Roman" w:hAnsi="Times New Roman" w:cs="Times New Roman"/>
          <w:sz w:val="24"/>
          <w:szCs w:val="24"/>
        </w:rPr>
        <w:t>: «муниципальное бюджетное учреждение».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A0C41">
        <w:rPr>
          <w:rFonts w:ascii="Times New Roman" w:hAnsi="Times New Roman" w:cs="Times New Roman"/>
          <w:sz w:val="24"/>
          <w:szCs w:val="24"/>
        </w:rPr>
        <w:t>1.5.Школа в своей деятельности руководствуется Кон</w:t>
      </w:r>
      <w:r w:rsidR="00BA0C41">
        <w:rPr>
          <w:rFonts w:ascii="Times New Roman" w:hAnsi="Times New Roman" w:cs="Times New Roman"/>
          <w:sz w:val="24"/>
          <w:szCs w:val="24"/>
        </w:rPr>
        <w:t xml:space="preserve">ституцией Российской </w:t>
      </w:r>
      <w:r w:rsidRPr="00BA0C41">
        <w:rPr>
          <w:rFonts w:ascii="Times New Roman" w:hAnsi="Times New Roman" w:cs="Times New Roman"/>
          <w:sz w:val="24"/>
          <w:szCs w:val="24"/>
        </w:rPr>
        <w:t>Федерации, Федеральным Законом «Об образ</w:t>
      </w:r>
      <w:r w:rsidR="00BA0C41">
        <w:rPr>
          <w:rFonts w:ascii="Times New Roman" w:hAnsi="Times New Roman" w:cs="Times New Roman"/>
          <w:sz w:val="24"/>
          <w:szCs w:val="24"/>
        </w:rPr>
        <w:t xml:space="preserve">овании в Российской Федерации», указами и </w:t>
      </w:r>
      <w:r w:rsidRPr="00BA0C41">
        <w:rPr>
          <w:rFonts w:ascii="Times New Roman" w:hAnsi="Times New Roman" w:cs="Times New Roman"/>
          <w:sz w:val="24"/>
          <w:szCs w:val="24"/>
        </w:rPr>
        <w:t>распоряжениями Президента Российск</w:t>
      </w:r>
      <w:r w:rsidR="00BA0C41">
        <w:rPr>
          <w:rFonts w:ascii="Times New Roman" w:hAnsi="Times New Roman" w:cs="Times New Roman"/>
          <w:sz w:val="24"/>
          <w:szCs w:val="24"/>
        </w:rPr>
        <w:t xml:space="preserve">ой Федерации, постановлениями и </w:t>
      </w:r>
      <w:r w:rsidRPr="00BA0C41">
        <w:rPr>
          <w:rFonts w:ascii="Times New Roman" w:hAnsi="Times New Roman" w:cs="Times New Roman"/>
          <w:sz w:val="24"/>
          <w:szCs w:val="24"/>
        </w:rPr>
        <w:t>распоряжениями Правительства Российско</w:t>
      </w:r>
      <w:r w:rsidR="00BA0C41">
        <w:rPr>
          <w:rFonts w:ascii="Times New Roman" w:hAnsi="Times New Roman" w:cs="Times New Roman"/>
          <w:sz w:val="24"/>
          <w:szCs w:val="24"/>
        </w:rPr>
        <w:t xml:space="preserve">й Федерации, решениями органов, </w:t>
      </w:r>
      <w:r w:rsidRPr="00BA0C41">
        <w:rPr>
          <w:rFonts w:ascii="Times New Roman" w:hAnsi="Times New Roman" w:cs="Times New Roman"/>
          <w:sz w:val="24"/>
          <w:szCs w:val="24"/>
        </w:rPr>
        <w:t>осуществляющих управление в сфере обра</w:t>
      </w:r>
      <w:r w:rsidR="00BA0C41">
        <w:rPr>
          <w:rFonts w:ascii="Times New Roman" w:hAnsi="Times New Roman" w:cs="Times New Roman"/>
          <w:sz w:val="24"/>
          <w:szCs w:val="24"/>
        </w:rPr>
        <w:t xml:space="preserve">зования, Порядком организации и </w:t>
      </w:r>
      <w:r w:rsidRPr="00BA0C41">
        <w:rPr>
          <w:rFonts w:ascii="Times New Roman" w:hAnsi="Times New Roman" w:cs="Times New Roman"/>
          <w:sz w:val="24"/>
          <w:szCs w:val="24"/>
        </w:rPr>
        <w:t xml:space="preserve">осуществления образовательной деятельности </w:t>
      </w:r>
      <w:r w:rsidR="00BA0C41" w:rsidRPr="002D6158">
        <w:rPr>
          <w:rFonts w:ascii="Times New Roman" w:hAnsi="Times New Roman" w:cs="Times New Roman"/>
          <w:sz w:val="24"/>
          <w:szCs w:val="24"/>
        </w:rPr>
        <w:t xml:space="preserve">по основным общеобразовательным </w:t>
      </w:r>
      <w:r w:rsidRPr="002D6158">
        <w:rPr>
          <w:rFonts w:ascii="Times New Roman" w:hAnsi="Times New Roman" w:cs="Times New Roman"/>
          <w:sz w:val="24"/>
          <w:szCs w:val="24"/>
        </w:rPr>
        <w:t>программам – образовательным программам началь</w:t>
      </w:r>
      <w:r w:rsidR="00BA0C41" w:rsidRPr="002D6158">
        <w:rPr>
          <w:rFonts w:ascii="Times New Roman" w:hAnsi="Times New Roman" w:cs="Times New Roman"/>
          <w:sz w:val="24"/>
          <w:szCs w:val="24"/>
        </w:rPr>
        <w:t xml:space="preserve">ного общего, основного общего и среднего общего образования, </w:t>
      </w:r>
      <w:r w:rsidRPr="002D6158">
        <w:rPr>
          <w:rFonts w:ascii="Times New Roman" w:hAnsi="Times New Roman" w:cs="Times New Roman"/>
          <w:sz w:val="24"/>
          <w:szCs w:val="24"/>
        </w:rPr>
        <w:t xml:space="preserve">Порядком организации </w:t>
      </w:r>
      <w:r w:rsidR="00BA0C41" w:rsidRPr="002D6158">
        <w:rPr>
          <w:rFonts w:ascii="Times New Roman" w:hAnsi="Times New Roman" w:cs="Times New Roman"/>
          <w:sz w:val="24"/>
          <w:szCs w:val="24"/>
        </w:rPr>
        <w:t xml:space="preserve">и осуществления </w:t>
      </w:r>
      <w:r w:rsidRPr="002D6158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BA0C41">
        <w:rPr>
          <w:rFonts w:ascii="Times New Roman" w:hAnsi="Times New Roman" w:cs="Times New Roman"/>
          <w:sz w:val="24"/>
          <w:szCs w:val="24"/>
        </w:rPr>
        <w:t xml:space="preserve"> деятельности по дополнительным общеобразовательным программам,</w:t>
      </w:r>
      <w:r w:rsidR="00BA0C41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настоящим Уставом и другими нормативными документами, регламентирующими</w:t>
      </w:r>
      <w:r w:rsidR="00BA0C41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организацию образовательного процесса Школы.</w:t>
      </w:r>
    </w:p>
    <w:p w:rsidR="00C74046" w:rsidRPr="00BA0C41" w:rsidRDefault="00E57C4D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1.6.Полное наименование Школы: М</w:t>
      </w:r>
      <w:r w:rsidR="00C74046" w:rsidRPr="00BA0C41">
        <w:rPr>
          <w:rFonts w:ascii="Times New Roman" w:hAnsi="Times New Roman" w:cs="Times New Roman"/>
          <w:sz w:val="24"/>
          <w:szCs w:val="24"/>
        </w:rPr>
        <w:t>униципальное</w:t>
      </w:r>
      <w:r w:rsidR="000124F7">
        <w:rPr>
          <w:rFonts w:ascii="Times New Roman" w:hAnsi="Times New Roman" w:cs="Times New Roman"/>
          <w:sz w:val="24"/>
          <w:szCs w:val="24"/>
        </w:rPr>
        <w:t xml:space="preserve"> бюджетное </w:t>
      </w:r>
      <w:r w:rsidR="00C74046" w:rsidRPr="00BA0C41">
        <w:rPr>
          <w:rFonts w:ascii="Times New Roman" w:hAnsi="Times New Roman" w:cs="Times New Roman"/>
          <w:sz w:val="24"/>
          <w:szCs w:val="24"/>
        </w:rPr>
        <w:t>о</w:t>
      </w:r>
      <w:r w:rsidR="000124F7">
        <w:rPr>
          <w:rFonts w:ascii="Times New Roman" w:hAnsi="Times New Roman" w:cs="Times New Roman"/>
          <w:sz w:val="24"/>
          <w:szCs w:val="24"/>
        </w:rPr>
        <w:t xml:space="preserve">бщеобразовательное учреждение «Джидинская </w:t>
      </w:r>
      <w:r w:rsidR="00C74046" w:rsidRPr="00BA0C41">
        <w:rPr>
          <w:rFonts w:ascii="Times New Roman" w:hAnsi="Times New Roman" w:cs="Times New Roman"/>
          <w:sz w:val="24"/>
          <w:szCs w:val="24"/>
        </w:rPr>
        <w:t>средня</w:t>
      </w:r>
      <w:r w:rsidR="000124F7">
        <w:rPr>
          <w:rFonts w:ascii="Times New Roman" w:hAnsi="Times New Roman" w:cs="Times New Roman"/>
          <w:sz w:val="24"/>
          <w:szCs w:val="24"/>
        </w:rPr>
        <w:t>я общеобразовательная школа»</w:t>
      </w:r>
      <w:r w:rsidR="00C74046" w:rsidRPr="00BA0C41">
        <w:rPr>
          <w:rFonts w:ascii="Times New Roman" w:hAnsi="Times New Roman" w:cs="Times New Roman"/>
          <w:sz w:val="24"/>
          <w:szCs w:val="24"/>
        </w:rPr>
        <w:t>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сокраще</w:t>
      </w:r>
      <w:r w:rsidR="000124F7">
        <w:rPr>
          <w:rFonts w:ascii="Times New Roman" w:hAnsi="Times New Roman" w:cs="Times New Roman"/>
          <w:sz w:val="24"/>
          <w:szCs w:val="24"/>
        </w:rPr>
        <w:t>нное наименование – МБОУ «Джидинская СОШ»</w:t>
      </w:r>
      <w:r w:rsidRPr="00BA0C41">
        <w:rPr>
          <w:rFonts w:ascii="Times New Roman" w:hAnsi="Times New Roman" w:cs="Times New Roman"/>
          <w:sz w:val="24"/>
          <w:szCs w:val="24"/>
        </w:rPr>
        <w:t>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1.7.Учредителем Школы является муни</w:t>
      </w:r>
      <w:r w:rsidR="000124F7">
        <w:rPr>
          <w:rFonts w:ascii="Times New Roman" w:hAnsi="Times New Roman" w:cs="Times New Roman"/>
          <w:sz w:val="24"/>
          <w:szCs w:val="24"/>
        </w:rPr>
        <w:t xml:space="preserve">ципальное образование «Джидинский район». </w:t>
      </w:r>
      <w:r w:rsidRPr="00BA0C41">
        <w:rPr>
          <w:rFonts w:ascii="Times New Roman" w:hAnsi="Times New Roman" w:cs="Times New Roman"/>
          <w:sz w:val="24"/>
          <w:szCs w:val="24"/>
        </w:rPr>
        <w:t>Функции и полномочия учредителя в отношени</w:t>
      </w:r>
      <w:r w:rsidR="000124F7">
        <w:rPr>
          <w:rFonts w:ascii="Times New Roman" w:hAnsi="Times New Roman" w:cs="Times New Roman"/>
          <w:sz w:val="24"/>
          <w:szCs w:val="24"/>
        </w:rPr>
        <w:t>и Школы осуществляет мун</w:t>
      </w:r>
      <w:r w:rsidR="0031492B">
        <w:rPr>
          <w:rFonts w:ascii="Times New Roman" w:hAnsi="Times New Roman" w:cs="Times New Roman"/>
          <w:sz w:val="24"/>
          <w:szCs w:val="24"/>
        </w:rPr>
        <w:t xml:space="preserve">иципальное казенное учреждение </w:t>
      </w:r>
      <w:r w:rsidR="000124F7">
        <w:rPr>
          <w:rFonts w:ascii="Times New Roman" w:hAnsi="Times New Roman" w:cs="Times New Roman"/>
          <w:sz w:val="24"/>
          <w:szCs w:val="24"/>
        </w:rPr>
        <w:t xml:space="preserve">Управление </w:t>
      </w:r>
      <w:r w:rsidRPr="00BA0C41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="000124F7">
        <w:rPr>
          <w:rFonts w:ascii="Times New Roman" w:hAnsi="Times New Roman" w:cs="Times New Roman"/>
          <w:sz w:val="24"/>
          <w:szCs w:val="24"/>
        </w:rPr>
        <w:t xml:space="preserve">Джидинского района (МКУ Управление образования), именуемое в </w:t>
      </w:r>
      <w:r w:rsidRPr="00BA0C41">
        <w:rPr>
          <w:rFonts w:ascii="Times New Roman" w:hAnsi="Times New Roman" w:cs="Times New Roman"/>
          <w:sz w:val="24"/>
          <w:szCs w:val="24"/>
        </w:rPr>
        <w:t>дальнейшем Учредитель.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1.8.Школа является юридическим лицом,</w:t>
      </w:r>
      <w:r w:rsidR="000124F7">
        <w:rPr>
          <w:rFonts w:ascii="Times New Roman" w:hAnsi="Times New Roman" w:cs="Times New Roman"/>
          <w:sz w:val="24"/>
          <w:szCs w:val="24"/>
        </w:rPr>
        <w:t xml:space="preserve"> имеет в оперативном управлении </w:t>
      </w:r>
      <w:r w:rsidRPr="00BA0C41">
        <w:rPr>
          <w:rFonts w:ascii="Times New Roman" w:hAnsi="Times New Roman" w:cs="Times New Roman"/>
          <w:sz w:val="24"/>
          <w:szCs w:val="24"/>
        </w:rPr>
        <w:t>обособленное имущество и отвечает по своим обязательствам этим имуществом, может</w:t>
      </w:r>
      <w:r w:rsidR="000124F7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от своего имени приобретать и осущ</w:t>
      </w:r>
      <w:r w:rsidR="000124F7">
        <w:rPr>
          <w:rFonts w:ascii="Times New Roman" w:hAnsi="Times New Roman" w:cs="Times New Roman"/>
          <w:sz w:val="24"/>
          <w:szCs w:val="24"/>
        </w:rPr>
        <w:t xml:space="preserve">ествлять имущественные и личные неимущественные права, нести </w:t>
      </w:r>
      <w:r w:rsidRPr="00BA0C41">
        <w:rPr>
          <w:rFonts w:ascii="Times New Roman" w:hAnsi="Times New Roman" w:cs="Times New Roman"/>
          <w:sz w:val="24"/>
          <w:szCs w:val="24"/>
        </w:rPr>
        <w:t>обязанности, б</w:t>
      </w:r>
      <w:r w:rsidR="000124F7">
        <w:rPr>
          <w:rFonts w:ascii="Times New Roman" w:hAnsi="Times New Roman" w:cs="Times New Roman"/>
          <w:sz w:val="24"/>
          <w:szCs w:val="24"/>
        </w:rPr>
        <w:t xml:space="preserve">ыть истцом и ответчиком в суде. </w:t>
      </w:r>
      <w:r w:rsidRPr="00BA0C41">
        <w:rPr>
          <w:rFonts w:ascii="Times New Roman" w:hAnsi="Times New Roman" w:cs="Times New Roman"/>
          <w:sz w:val="24"/>
          <w:szCs w:val="24"/>
        </w:rPr>
        <w:t>Школа имеет самостоятельный баланс и смету.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1.9.Права юридического лица у Ш</w:t>
      </w:r>
      <w:r w:rsidR="000124F7">
        <w:rPr>
          <w:rFonts w:ascii="Times New Roman" w:hAnsi="Times New Roman" w:cs="Times New Roman"/>
          <w:sz w:val="24"/>
          <w:szCs w:val="24"/>
        </w:rPr>
        <w:t>колы в части ведения финансово-</w:t>
      </w:r>
      <w:r w:rsidRPr="00BA0C41">
        <w:rPr>
          <w:rFonts w:ascii="Times New Roman" w:hAnsi="Times New Roman" w:cs="Times New Roman"/>
          <w:sz w:val="24"/>
          <w:szCs w:val="24"/>
        </w:rPr>
        <w:t>хозяйственной деятельности, предусмотренной Устав</w:t>
      </w:r>
      <w:r w:rsidR="000124F7">
        <w:rPr>
          <w:rFonts w:ascii="Times New Roman" w:hAnsi="Times New Roman" w:cs="Times New Roman"/>
          <w:sz w:val="24"/>
          <w:szCs w:val="24"/>
        </w:rPr>
        <w:t xml:space="preserve">ом и направленной на подготовку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образовательного процесса, возникают с момента регистрации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1.10.Школа проходит государственную аккредитац</w:t>
      </w:r>
      <w:r w:rsidR="000124F7">
        <w:rPr>
          <w:rFonts w:ascii="Times New Roman" w:hAnsi="Times New Roman" w:cs="Times New Roman"/>
          <w:sz w:val="24"/>
          <w:szCs w:val="24"/>
        </w:rPr>
        <w:t xml:space="preserve">ию в соответствии с </w:t>
      </w:r>
      <w:r w:rsidRPr="00BA0C41">
        <w:rPr>
          <w:rFonts w:ascii="Times New Roman" w:hAnsi="Times New Roman" w:cs="Times New Roman"/>
          <w:sz w:val="24"/>
          <w:szCs w:val="24"/>
        </w:rPr>
        <w:t>Федеральным Законом «Об образовании в Российской Федерации».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1.11.Школа создает условия для реализации </w:t>
      </w:r>
      <w:r w:rsidR="000124F7">
        <w:rPr>
          <w:rFonts w:ascii="Times New Roman" w:hAnsi="Times New Roman" w:cs="Times New Roman"/>
          <w:sz w:val="24"/>
          <w:szCs w:val="24"/>
        </w:rPr>
        <w:t xml:space="preserve">гражданами Российской Федерации </w:t>
      </w:r>
      <w:r w:rsidRPr="00BA0C41">
        <w:rPr>
          <w:rFonts w:ascii="Times New Roman" w:hAnsi="Times New Roman" w:cs="Times New Roman"/>
          <w:sz w:val="24"/>
          <w:szCs w:val="24"/>
        </w:rPr>
        <w:t>гарантированного государством права на получен</w:t>
      </w:r>
      <w:r w:rsidR="000124F7">
        <w:rPr>
          <w:rFonts w:ascii="Times New Roman" w:hAnsi="Times New Roman" w:cs="Times New Roman"/>
          <w:sz w:val="24"/>
          <w:szCs w:val="24"/>
        </w:rPr>
        <w:t xml:space="preserve">ие общедоступного и бесплатного </w:t>
      </w:r>
      <w:r w:rsidRPr="00BA0C41">
        <w:rPr>
          <w:rFonts w:ascii="Times New Roman" w:hAnsi="Times New Roman" w:cs="Times New Roman"/>
          <w:sz w:val="24"/>
          <w:szCs w:val="24"/>
        </w:rPr>
        <w:t>начального общего, основного общего и среднего общего образования.</w:t>
      </w:r>
    </w:p>
    <w:p w:rsidR="00C74046" w:rsidRPr="005202D2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1.12.</w:t>
      </w:r>
      <w:r w:rsidRPr="005202D2">
        <w:rPr>
          <w:rFonts w:ascii="Times New Roman" w:hAnsi="Times New Roman" w:cs="Times New Roman"/>
          <w:sz w:val="24"/>
          <w:szCs w:val="24"/>
        </w:rPr>
        <w:t>Школа предоставляет помещение с</w:t>
      </w:r>
      <w:r w:rsidR="000124F7" w:rsidRPr="005202D2">
        <w:rPr>
          <w:rFonts w:ascii="Times New Roman" w:hAnsi="Times New Roman" w:cs="Times New Roman"/>
          <w:sz w:val="24"/>
          <w:szCs w:val="24"/>
        </w:rPr>
        <w:t xml:space="preserve"> соответствующими условиями для </w:t>
      </w:r>
      <w:r w:rsidRPr="005202D2">
        <w:rPr>
          <w:rFonts w:ascii="Times New Roman" w:hAnsi="Times New Roman" w:cs="Times New Roman"/>
          <w:sz w:val="24"/>
          <w:szCs w:val="24"/>
        </w:rPr>
        <w:t>работы медицинских работников.</w:t>
      </w:r>
    </w:p>
    <w:p w:rsidR="00C74046" w:rsidRPr="005202D2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02D2">
        <w:rPr>
          <w:rFonts w:ascii="Times New Roman" w:hAnsi="Times New Roman" w:cs="Times New Roman"/>
          <w:sz w:val="24"/>
          <w:szCs w:val="24"/>
        </w:rPr>
        <w:t>Школа при реализации образовательных прог</w:t>
      </w:r>
      <w:r w:rsidR="000124F7" w:rsidRPr="005202D2">
        <w:rPr>
          <w:rFonts w:ascii="Times New Roman" w:hAnsi="Times New Roman" w:cs="Times New Roman"/>
          <w:sz w:val="24"/>
          <w:szCs w:val="24"/>
        </w:rPr>
        <w:t xml:space="preserve">рамм создает условия для охраны </w:t>
      </w:r>
      <w:r w:rsidRPr="005202D2">
        <w:rPr>
          <w:rFonts w:ascii="Times New Roman" w:hAnsi="Times New Roman" w:cs="Times New Roman"/>
          <w:sz w:val="24"/>
          <w:szCs w:val="24"/>
        </w:rPr>
        <w:t>здоровья обучающихся.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02D2">
        <w:rPr>
          <w:rFonts w:ascii="Times New Roman" w:hAnsi="Times New Roman" w:cs="Times New Roman"/>
          <w:sz w:val="24"/>
          <w:szCs w:val="24"/>
        </w:rPr>
        <w:t>1.</w:t>
      </w:r>
      <w:r w:rsidRPr="00BA0C41">
        <w:rPr>
          <w:rFonts w:ascii="Times New Roman" w:hAnsi="Times New Roman" w:cs="Times New Roman"/>
          <w:sz w:val="24"/>
          <w:szCs w:val="24"/>
        </w:rPr>
        <w:t>13.Школа организует питание обучающихся.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1.14.Школа может иметь в своей </w:t>
      </w:r>
      <w:r w:rsidR="000124F7">
        <w:rPr>
          <w:rFonts w:ascii="Times New Roman" w:hAnsi="Times New Roman" w:cs="Times New Roman"/>
          <w:sz w:val="24"/>
          <w:szCs w:val="24"/>
        </w:rPr>
        <w:t xml:space="preserve">структуре различные структурные </w:t>
      </w:r>
      <w:r w:rsidRPr="00BA0C41">
        <w:rPr>
          <w:rFonts w:ascii="Times New Roman" w:hAnsi="Times New Roman" w:cs="Times New Roman"/>
          <w:sz w:val="24"/>
          <w:szCs w:val="24"/>
        </w:rPr>
        <w:t>подразделения, обеспечивающие осуществление</w:t>
      </w:r>
      <w:r w:rsidR="000124F7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с </w:t>
      </w:r>
      <w:r w:rsidRPr="00BA0C41">
        <w:rPr>
          <w:rFonts w:ascii="Times New Roman" w:hAnsi="Times New Roman" w:cs="Times New Roman"/>
          <w:sz w:val="24"/>
          <w:szCs w:val="24"/>
        </w:rPr>
        <w:t>учетом уровня, вида и направленности реализ</w:t>
      </w:r>
      <w:r w:rsidR="000124F7">
        <w:rPr>
          <w:rFonts w:ascii="Times New Roman" w:hAnsi="Times New Roman" w:cs="Times New Roman"/>
          <w:sz w:val="24"/>
          <w:szCs w:val="24"/>
        </w:rPr>
        <w:t xml:space="preserve">уемых образовательных программ, </w:t>
      </w:r>
      <w:r w:rsidRPr="00BA0C41">
        <w:rPr>
          <w:rFonts w:ascii="Times New Roman" w:hAnsi="Times New Roman" w:cs="Times New Roman"/>
          <w:sz w:val="24"/>
          <w:szCs w:val="24"/>
        </w:rPr>
        <w:t>формы обучения и режима пребывания обучающихся.</w:t>
      </w:r>
    </w:p>
    <w:p w:rsidR="00C74046" w:rsidRDefault="00C74046" w:rsidP="000124F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1.15.Юридический и фактический адрес</w:t>
      </w:r>
      <w:r w:rsidRPr="005202D2">
        <w:rPr>
          <w:rFonts w:ascii="Times New Roman" w:hAnsi="Times New Roman" w:cs="Times New Roman"/>
          <w:sz w:val="24"/>
          <w:szCs w:val="24"/>
        </w:rPr>
        <w:t xml:space="preserve">: </w:t>
      </w:r>
      <w:r w:rsidR="000124F7" w:rsidRPr="005202D2">
        <w:rPr>
          <w:rFonts w:ascii="Times New Roman" w:hAnsi="Times New Roman" w:cs="Times New Roman"/>
          <w:sz w:val="24"/>
          <w:szCs w:val="24"/>
        </w:rPr>
        <w:t>671900,</w:t>
      </w:r>
      <w:r w:rsidR="000124F7">
        <w:rPr>
          <w:rFonts w:ascii="Times New Roman" w:hAnsi="Times New Roman" w:cs="Times New Roman"/>
          <w:sz w:val="24"/>
          <w:szCs w:val="24"/>
        </w:rPr>
        <w:t xml:space="preserve"> Республика Бурятия, Джидинский район, с. Джида, ул. Школьная, д. 19.</w:t>
      </w:r>
    </w:p>
    <w:p w:rsidR="000124F7" w:rsidRPr="00BA0C41" w:rsidRDefault="000124F7" w:rsidP="000124F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24F7" w:rsidRPr="00BA0C41" w:rsidRDefault="00C74046" w:rsidP="001D609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2. Основные цели, задачи и виды деятельности Школы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2.1.Школа создана в целях реализа</w:t>
      </w:r>
      <w:r w:rsidR="000124F7">
        <w:rPr>
          <w:rFonts w:ascii="Times New Roman" w:hAnsi="Times New Roman" w:cs="Times New Roman"/>
          <w:sz w:val="24"/>
          <w:szCs w:val="24"/>
        </w:rPr>
        <w:t xml:space="preserve">ции федеральных государственных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образовательных стандартов, удовлетворения по</w:t>
      </w:r>
      <w:r w:rsidR="000124F7">
        <w:rPr>
          <w:rFonts w:ascii="Times New Roman" w:hAnsi="Times New Roman" w:cs="Times New Roman"/>
          <w:sz w:val="24"/>
          <w:szCs w:val="24"/>
        </w:rPr>
        <w:t xml:space="preserve">требностей населения </w:t>
      </w:r>
      <w:r w:rsidR="001D6093">
        <w:rPr>
          <w:rFonts w:ascii="Times New Roman" w:hAnsi="Times New Roman" w:cs="Times New Roman"/>
          <w:sz w:val="24"/>
          <w:szCs w:val="24"/>
        </w:rPr>
        <w:t>пункта</w:t>
      </w:r>
      <w:r w:rsidR="007F7385">
        <w:rPr>
          <w:rFonts w:ascii="Times New Roman" w:hAnsi="Times New Roman" w:cs="Times New Roman"/>
          <w:sz w:val="24"/>
          <w:szCs w:val="24"/>
        </w:rPr>
        <w:t>,</w:t>
      </w:r>
      <w:r w:rsidR="001D6093">
        <w:rPr>
          <w:rFonts w:ascii="Times New Roman" w:hAnsi="Times New Roman" w:cs="Times New Roman"/>
          <w:sz w:val="24"/>
          <w:szCs w:val="24"/>
        </w:rPr>
        <w:t xml:space="preserve"> на территории которого расположена</w:t>
      </w:r>
      <w:r w:rsidR="000124F7">
        <w:rPr>
          <w:rFonts w:ascii="Times New Roman" w:hAnsi="Times New Roman" w:cs="Times New Roman"/>
          <w:sz w:val="24"/>
          <w:szCs w:val="24"/>
        </w:rPr>
        <w:t xml:space="preserve"> в </w:t>
      </w:r>
      <w:r w:rsidRPr="00BA0C41">
        <w:rPr>
          <w:rFonts w:ascii="Times New Roman" w:hAnsi="Times New Roman" w:cs="Times New Roman"/>
          <w:sz w:val="24"/>
          <w:szCs w:val="24"/>
        </w:rPr>
        <w:t>получении начального общего, основного общего и среднего общего образования.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Школа может реализовывать дополнительн</w:t>
      </w:r>
      <w:r w:rsidR="000124F7">
        <w:rPr>
          <w:rFonts w:ascii="Times New Roman" w:hAnsi="Times New Roman" w:cs="Times New Roman"/>
          <w:sz w:val="24"/>
          <w:szCs w:val="24"/>
        </w:rPr>
        <w:t xml:space="preserve">ые образовательные программы, а </w:t>
      </w:r>
      <w:r w:rsidRPr="00BA0C41">
        <w:rPr>
          <w:rFonts w:ascii="Times New Roman" w:hAnsi="Times New Roman" w:cs="Times New Roman"/>
          <w:sz w:val="24"/>
          <w:szCs w:val="24"/>
        </w:rPr>
        <w:t>также основную общеобразовательную програ</w:t>
      </w:r>
      <w:r w:rsidR="000124F7">
        <w:rPr>
          <w:rFonts w:ascii="Times New Roman" w:hAnsi="Times New Roman" w:cs="Times New Roman"/>
          <w:sz w:val="24"/>
          <w:szCs w:val="24"/>
        </w:rPr>
        <w:t xml:space="preserve">мму дошкольного образования при </w:t>
      </w:r>
      <w:r w:rsidRPr="00BA0C41">
        <w:rPr>
          <w:rFonts w:ascii="Times New Roman" w:hAnsi="Times New Roman" w:cs="Times New Roman"/>
          <w:sz w:val="24"/>
          <w:szCs w:val="24"/>
        </w:rPr>
        <w:t xml:space="preserve">наличии соответствующих лицензий. При </w:t>
      </w:r>
      <w:r w:rsidR="000124F7">
        <w:rPr>
          <w:rFonts w:ascii="Times New Roman" w:hAnsi="Times New Roman" w:cs="Times New Roman"/>
          <w:sz w:val="24"/>
          <w:szCs w:val="24"/>
        </w:rPr>
        <w:t xml:space="preserve">этом Школа в своей деятельности руководствуется </w:t>
      </w:r>
      <w:r w:rsidRPr="00BA0C41">
        <w:rPr>
          <w:rFonts w:ascii="Times New Roman" w:hAnsi="Times New Roman" w:cs="Times New Roman"/>
          <w:sz w:val="24"/>
          <w:szCs w:val="24"/>
        </w:rPr>
        <w:t xml:space="preserve">Порядком организации </w:t>
      </w:r>
      <w:r w:rsidR="000124F7">
        <w:rPr>
          <w:rFonts w:ascii="Times New Roman" w:hAnsi="Times New Roman" w:cs="Times New Roman"/>
          <w:sz w:val="24"/>
          <w:szCs w:val="24"/>
        </w:rPr>
        <w:t xml:space="preserve">и осуществления образовательной </w:t>
      </w:r>
      <w:r w:rsidRPr="00BA0C41">
        <w:rPr>
          <w:rFonts w:ascii="Times New Roman" w:hAnsi="Times New Roman" w:cs="Times New Roman"/>
          <w:sz w:val="24"/>
          <w:szCs w:val="24"/>
        </w:rPr>
        <w:t>деятельности по основным общеобразовательным программам – образовательным</w:t>
      </w:r>
      <w:r w:rsidR="000124F7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программам дошкольного образования и Поряд</w:t>
      </w:r>
      <w:r w:rsidR="000124F7">
        <w:rPr>
          <w:rFonts w:ascii="Times New Roman" w:hAnsi="Times New Roman" w:cs="Times New Roman"/>
          <w:sz w:val="24"/>
          <w:szCs w:val="24"/>
        </w:rPr>
        <w:t xml:space="preserve">ком организации и осуществления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образовательной деятельности по дополнительным общеобразовательным программам.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Деятельность Школы строится на следующих принципах: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общедоступность образования;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бесплатность образования в преде</w:t>
      </w:r>
      <w:r w:rsidR="00995474">
        <w:rPr>
          <w:rFonts w:ascii="Times New Roman" w:hAnsi="Times New Roman" w:cs="Times New Roman"/>
          <w:sz w:val="24"/>
          <w:szCs w:val="24"/>
        </w:rPr>
        <w:t xml:space="preserve">лах федеральных государственных </w:t>
      </w:r>
      <w:r w:rsidRPr="00BA0C41">
        <w:rPr>
          <w:rFonts w:ascii="Times New Roman" w:hAnsi="Times New Roman" w:cs="Times New Roman"/>
          <w:sz w:val="24"/>
          <w:szCs w:val="24"/>
        </w:rPr>
        <w:t xml:space="preserve">образовательных стандартов, </w:t>
      </w:r>
      <w:r w:rsidRPr="00146E34">
        <w:rPr>
          <w:rFonts w:ascii="Times New Roman" w:hAnsi="Times New Roman" w:cs="Times New Roman"/>
          <w:sz w:val="24"/>
          <w:szCs w:val="24"/>
        </w:rPr>
        <w:t>оплаченных бюджетным финансированием</w:t>
      </w:r>
      <w:r w:rsidRPr="00BA0C41">
        <w:rPr>
          <w:rFonts w:ascii="Times New Roman" w:hAnsi="Times New Roman" w:cs="Times New Roman"/>
          <w:sz w:val="24"/>
          <w:szCs w:val="24"/>
        </w:rPr>
        <w:t>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свобода в образовании;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демократический, государственно-о</w:t>
      </w:r>
      <w:r w:rsidR="00995474">
        <w:rPr>
          <w:rFonts w:ascii="Times New Roman" w:hAnsi="Times New Roman" w:cs="Times New Roman"/>
          <w:sz w:val="24"/>
          <w:szCs w:val="24"/>
        </w:rPr>
        <w:t xml:space="preserve">бщественный характер управления </w:t>
      </w:r>
      <w:r w:rsidRPr="00BA0C41">
        <w:rPr>
          <w:rFonts w:ascii="Times New Roman" w:hAnsi="Times New Roman" w:cs="Times New Roman"/>
          <w:sz w:val="24"/>
          <w:szCs w:val="24"/>
        </w:rPr>
        <w:t>образованием;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автономность учреждения;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повышение качества образования.</w:t>
      </w:r>
    </w:p>
    <w:p w:rsidR="00C74046" w:rsidRPr="005202D2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2.2.</w:t>
      </w:r>
      <w:r w:rsidRPr="005202D2">
        <w:rPr>
          <w:rFonts w:ascii="Times New Roman" w:hAnsi="Times New Roman" w:cs="Times New Roman"/>
          <w:sz w:val="24"/>
          <w:szCs w:val="24"/>
        </w:rPr>
        <w:t>Основными целями Школы являются:</w:t>
      </w:r>
    </w:p>
    <w:p w:rsidR="00C74046" w:rsidRPr="005202D2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02D2">
        <w:rPr>
          <w:rFonts w:ascii="Times New Roman" w:hAnsi="Times New Roman" w:cs="Times New Roman"/>
          <w:sz w:val="24"/>
          <w:szCs w:val="24"/>
        </w:rPr>
        <w:t>- формирование общей культуры личности</w:t>
      </w:r>
      <w:r w:rsidR="006F2863" w:rsidRPr="005202D2">
        <w:rPr>
          <w:rFonts w:ascii="Times New Roman" w:hAnsi="Times New Roman" w:cs="Times New Roman"/>
          <w:sz w:val="24"/>
          <w:szCs w:val="24"/>
        </w:rPr>
        <w:t xml:space="preserve"> обучающихся на основе усвоения </w:t>
      </w:r>
      <w:r w:rsidRPr="005202D2">
        <w:rPr>
          <w:rFonts w:ascii="Times New Roman" w:hAnsi="Times New Roman" w:cs="Times New Roman"/>
          <w:sz w:val="24"/>
          <w:szCs w:val="24"/>
        </w:rPr>
        <w:t>обязательного минимума содержания общеобразовательных программ;</w:t>
      </w:r>
    </w:p>
    <w:p w:rsidR="00C74046" w:rsidRPr="006F286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202D2">
        <w:rPr>
          <w:rFonts w:ascii="Times New Roman" w:hAnsi="Times New Roman" w:cs="Times New Roman"/>
          <w:sz w:val="24"/>
          <w:szCs w:val="24"/>
        </w:rPr>
        <w:t>- создание благоприятных условий для разностороннего развития</w:t>
      </w:r>
      <w:r w:rsidR="006F2863" w:rsidRPr="005202D2">
        <w:rPr>
          <w:rFonts w:ascii="Times New Roman" w:hAnsi="Times New Roman" w:cs="Times New Roman"/>
          <w:sz w:val="24"/>
          <w:szCs w:val="24"/>
        </w:rPr>
        <w:t xml:space="preserve"> личности, в том </w:t>
      </w:r>
      <w:r w:rsidRPr="005202D2">
        <w:rPr>
          <w:rFonts w:ascii="Times New Roman" w:hAnsi="Times New Roman" w:cs="Times New Roman"/>
          <w:sz w:val="24"/>
          <w:szCs w:val="24"/>
        </w:rPr>
        <w:t>числе возможности удовлетворения потребности о</w:t>
      </w:r>
      <w:r w:rsidR="006F2863" w:rsidRPr="005202D2">
        <w:rPr>
          <w:rFonts w:ascii="Times New Roman" w:hAnsi="Times New Roman" w:cs="Times New Roman"/>
          <w:sz w:val="24"/>
          <w:szCs w:val="24"/>
        </w:rPr>
        <w:t xml:space="preserve">бучающегося в самообразовании и </w:t>
      </w:r>
      <w:r w:rsidRPr="005202D2">
        <w:rPr>
          <w:rFonts w:ascii="Times New Roman" w:hAnsi="Times New Roman" w:cs="Times New Roman"/>
          <w:sz w:val="24"/>
          <w:szCs w:val="24"/>
        </w:rPr>
        <w:t>получении дополнительного образования</w:t>
      </w:r>
      <w:r w:rsidRPr="00BA0C41">
        <w:rPr>
          <w:rFonts w:ascii="Times New Roman" w:hAnsi="Times New Roman" w:cs="Times New Roman"/>
          <w:sz w:val="24"/>
          <w:szCs w:val="24"/>
        </w:rPr>
        <w:t>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адаптация обучающихся к жизни в обществе;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создание основы для осознанного выб</w:t>
      </w:r>
      <w:r w:rsidR="006F2863">
        <w:rPr>
          <w:rFonts w:ascii="Times New Roman" w:hAnsi="Times New Roman" w:cs="Times New Roman"/>
          <w:sz w:val="24"/>
          <w:szCs w:val="24"/>
        </w:rPr>
        <w:t xml:space="preserve">ора обучающимися и последующего </w:t>
      </w:r>
      <w:r w:rsidRPr="00BA0C41">
        <w:rPr>
          <w:rFonts w:ascii="Times New Roman" w:hAnsi="Times New Roman" w:cs="Times New Roman"/>
          <w:sz w:val="24"/>
          <w:szCs w:val="24"/>
        </w:rPr>
        <w:t>освоения ими профессиональных образовательных программ;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02D2">
        <w:rPr>
          <w:rFonts w:ascii="Times New Roman" w:hAnsi="Times New Roman" w:cs="Times New Roman"/>
          <w:sz w:val="24"/>
          <w:szCs w:val="24"/>
        </w:rPr>
        <w:t>- воспитание гражданственности, трудолюби</w:t>
      </w:r>
      <w:r w:rsidR="006F2863" w:rsidRPr="005202D2">
        <w:rPr>
          <w:rFonts w:ascii="Times New Roman" w:hAnsi="Times New Roman" w:cs="Times New Roman"/>
          <w:sz w:val="24"/>
          <w:szCs w:val="24"/>
        </w:rPr>
        <w:t xml:space="preserve">я, уважения к правам и свободам </w:t>
      </w:r>
      <w:r w:rsidR="003B4FEF" w:rsidRPr="005202D2">
        <w:rPr>
          <w:rFonts w:ascii="Times New Roman" w:hAnsi="Times New Roman" w:cs="Times New Roman"/>
          <w:sz w:val="24"/>
          <w:szCs w:val="24"/>
        </w:rPr>
        <w:t xml:space="preserve">человека, </w:t>
      </w:r>
      <w:r w:rsidRPr="005202D2">
        <w:rPr>
          <w:rFonts w:ascii="Times New Roman" w:hAnsi="Times New Roman" w:cs="Times New Roman"/>
          <w:sz w:val="24"/>
          <w:szCs w:val="24"/>
        </w:rPr>
        <w:t>любви к окружающей природе, Родине, семье</w:t>
      </w:r>
      <w:r w:rsidRPr="00BA0C41">
        <w:rPr>
          <w:rFonts w:ascii="Times New Roman" w:hAnsi="Times New Roman" w:cs="Times New Roman"/>
          <w:sz w:val="24"/>
          <w:szCs w:val="24"/>
        </w:rPr>
        <w:t>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- осуществление обучения и воспитания </w:t>
      </w:r>
      <w:r w:rsidR="003B4FEF">
        <w:rPr>
          <w:rFonts w:ascii="Times New Roman" w:hAnsi="Times New Roman" w:cs="Times New Roman"/>
          <w:sz w:val="24"/>
          <w:szCs w:val="24"/>
        </w:rPr>
        <w:t xml:space="preserve">в интересах личности, общества, </w:t>
      </w:r>
      <w:r w:rsidRPr="00BA0C41">
        <w:rPr>
          <w:rFonts w:ascii="Times New Roman" w:hAnsi="Times New Roman" w:cs="Times New Roman"/>
          <w:sz w:val="24"/>
          <w:szCs w:val="24"/>
        </w:rPr>
        <w:t>государства;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- охрана здоровья и социальная защита обучающихся и работников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2.3.Основными задачами Школы являются: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выполнение федеральных государственных образовательных стандартов;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соблюдение принципов государственной образовательной политики;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гуманистический характер образова</w:t>
      </w:r>
      <w:r w:rsidR="003B4FEF">
        <w:rPr>
          <w:rFonts w:ascii="Times New Roman" w:hAnsi="Times New Roman" w:cs="Times New Roman"/>
          <w:sz w:val="24"/>
          <w:szCs w:val="24"/>
        </w:rPr>
        <w:t xml:space="preserve">ния, приоритет общечеловеческих </w:t>
      </w:r>
      <w:r w:rsidRPr="00BA0C41">
        <w:rPr>
          <w:rFonts w:ascii="Times New Roman" w:hAnsi="Times New Roman" w:cs="Times New Roman"/>
          <w:sz w:val="24"/>
          <w:szCs w:val="24"/>
        </w:rPr>
        <w:t>ценностей, жизни и здоровья человека, свободного развития личности;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защита на</w:t>
      </w:r>
      <w:r w:rsidR="005F6FC5">
        <w:rPr>
          <w:rFonts w:ascii="Times New Roman" w:hAnsi="Times New Roman" w:cs="Times New Roman"/>
          <w:sz w:val="24"/>
          <w:szCs w:val="24"/>
        </w:rPr>
        <w:t>циональных культур, и иных</w:t>
      </w:r>
      <w:r w:rsidRPr="00BA0C41">
        <w:rPr>
          <w:rFonts w:ascii="Times New Roman" w:hAnsi="Times New Roman" w:cs="Times New Roman"/>
          <w:sz w:val="24"/>
          <w:szCs w:val="24"/>
        </w:rPr>
        <w:t xml:space="preserve"> культурных традиций;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общедоступность образования;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адаптированность системы образования к ур</w:t>
      </w:r>
      <w:r w:rsidR="003B4FEF">
        <w:rPr>
          <w:rFonts w:ascii="Times New Roman" w:hAnsi="Times New Roman" w:cs="Times New Roman"/>
          <w:sz w:val="24"/>
          <w:szCs w:val="24"/>
        </w:rPr>
        <w:t xml:space="preserve">овням и особенностям развития и </w:t>
      </w:r>
      <w:r w:rsidRPr="00BA0C41">
        <w:rPr>
          <w:rFonts w:ascii="Times New Roman" w:hAnsi="Times New Roman" w:cs="Times New Roman"/>
          <w:sz w:val="24"/>
          <w:szCs w:val="24"/>
        </w:rPr>
        <w:t>подготовки обучающихся;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светский характер образования;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обеспечение содержания образования адек</w:t>
      </w:r>
      <w:r w:rsidR="003B4FEF">
        <w:rPr>
          <w:rFonts w:ascii="Times New Roman" w:hAnsi="Times New Roman" w:cs="Times New Roman"/>
          <w:sz w:val="24"/>
          <w:szCs w:val="24"/>
        </w:rPr>
        <w:t xml:space="preserve">ватного мировому уровню общей и </w:t>
      </w:r>
      <w:r w:rsidRPr="00BA0C41">
        <w:rPr>
          <w:rFonts w:ascii="Times New Roman" w:hAnsi="Times New Roman" w:cs="Times New Roman"/>
          <w:sz w:val="24"/>
          <w:szCs w:val="24"/>
        </w:rPr>
        <w:t>профессиональной культуры общества;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усиление вариативности и личностной направленности образования;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02D2">
        <w:rPr>
          <w:rFonts w:ascii="Times New Roman" w:hAnsi="Times New Roman" w:cs="Times New Roman"/>
          <w:sz w:val="24"/>
          <w:szCs w:val="24"/>
        </w:rPr>
        <w:t>- реализация личного плана образовани</w:t>
      </w:r>
      <w:r w:rsidR="003B4FEF" w:rsidRPr="005202D2">
        <w:rPr>
          <w:rFonts w:ascii="Times New Roman" w:hAnsi="Times New Roman" w:cs="Times New Roman"/>
          <w:sz w:val="24"/>
          <w:szCs w:val="24"/>
        </w:rPr>
        <w:t xml:space="preserve">я через выбор учебных программ, </w:t>
      </w:r>
      <w:r w:rsidRPr="005202D2">
        <w:rPr>
          <w:rFonts w:ascii="Times New Roman" w:hAnsi="Times New Roman" w:cs="Times New Roman"/>
          <w:sz w:val="24"/>
          <w:szCs w:val="24"/>
        </w:rPr>
        <w:t>составленных по запросам обучающихся и родителей (законных представителей);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развивающая направленность и возрастная адекватность образования;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интеграция личности в национальную и мировую культуру;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формирование человека и гражданина, н</w:t>
      </w:r>
      <w:r w:rsidR="003B4FEF">
        <w:rPr>
          <w:rFonts w:ascii="Times New Roman" w:hAnsi="Times New Roman" w:cs="Times New Roman"/>
          <w:sz w:val="24"/>
          <w:szCs w:val="24"/>
        </w:rPr>
        <w:t xml:space="preserve">ацеленного на совершенствование </w:t>
      </w:r>
      <w:r w:rsidRPr="00BA0C41">
        <w:rPr>
          <w:rFonts w:ascii="Times New Roman" w:hAnsi="Times New Roman" w:cs="Times New Roman"/>
          <w:sz w:val="24"/>
          <w:szCs w:val="24"/>
        </w:rPr>
        <w:t>современного общества;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обеспечение охраны здоровья и соз</w:t>
      </w:r>
      <w:r w:rsidR="003B4FEF">
        <w:rPr>
          <w:rFonts w:ascii="Times New Roman" w:hAnsi="Times New Roman" w:cs="Times New Roman"/>
          <w:sz w:val="24"/>
          <w:szCs w:val="24"/>
        </w:rPr>
        <w:t xml:space="preserve">дание благоприятных условий для </w:t>
      </w:r>
      <w:r w:rsidRPr="00BA0C41">
        <w:rPr>
          <w:rFonts w:ascii="Times New Roman" w:hAnsi="Times New Roman" w:cs="Times New Roman"/>
          <w:sz w:val="24"/>
          <w:szCs w:val="24"/>
        </w:rPr>
        <w:t>ра</w:t>
      </w:r>
      <w:r w:rsidR="005F6FC5">
        <w:rPr>
          <w:rFonts w:ascii="Times New Roman" w:hAnsi="Times New Roman" w:cs="Times New Roman"/>
          <w:sz w:val="24"/>
          <w:szCs w:val="24"/>
        </w:rPr>
        <w:t>зностороннего развития личности;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формирование духовно-нравственной личности.</w:t>
      </w:r>
    </w:p>
    <w:p w:rsidR="003B4FEF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2.4.Для реализации целей, основных з</w:t>
      </w:r>
      <w:r w:rsidR="003B4FEF">
        <w:rPr>
          <w:rFonts w:ascii="Times New Roman" w:hAnsi="Times New Roman" w:cs="Times New Roman"/>
          <w:sz w:val="24"/>
          <w:szCs w:val="24"/>
        </w:rPr>
        <w:t xml:space="preserve">адач и приоритетных направлений </w:t>
      </w:r>
      <w:r w:rsidRPr="00BA0C41">
        <w:rPr>
          <w:rFonts w:ascii="Times New Roman" w:hAnsi="Times New Roman" w:cs="Times New Roman"/>
          <w:sz w:val="24"/>
          <w:szCs w:val="24"/>
        </w:rPr>
        <w:t xml:space="preserve">Школа осуществляет основной вид деятельности </w:t>
      </w:r>
      <w:r w:rsidR="003B4FEF">
        <w:rPr>
          <w:rFonts w:ascii="Times New Roman" w:hAnsi="Times New Roman" w:cs="Times New Roman"/>
          <w:sz w:val="24"/>
          <w:szCs w:val="24"/>
        </w:rPr>
        <w:t xml:space="preserve">– образовательную деятельность. </w:t>
      </w:r>
    </w:p>
    <w:p w:rsidR="00C74046" w:rsidRPr="002D6158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6158">
        <w:rPr>
          <w:rFonts w:ascii="Times New Roman" w:hAnsi="Times New Roman" w:cs="Times New Roman"/>
          <w:sz w:val="24"/>
          <w:szCs w:val="24"/>
        </w:rPr>
        <w:t>Школа имеет право реализовывать базовые образовательные курсы:</w:t>
      </w:r>
    </w:p>
    <w:p w:rsidR="00C74046" w:rsidRPr="002D6158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6158">
        <w:rPr>
          <w:rFonts w:ascii="Times New Roman" w:hAnsi="Times New Roman" w:cs="Times New Roman"/>
          <w:sz w:val="24"/>
          <w:szCs w:val="24"/>
        </w:rPr>
        <w:t xml:space="preserve">подготовительные, курсы по выбору, элективные </w:t>
      </w:r>
      <w:r w:rsidR="003B4FEF" w:rsidRPr="002D6158">
        <w:rPr>
          <w:rFonts w:ascii="Times New Roman" w:hAnsi="Times New Roman" w:cs="Times New Roman"/>
          <w:sz w:val="24"/>
          <w:szCs w:val="24"/>
        </w:rPr>
        <w:t xml:space="preserve">курсы в рамках предпрофильной и </w:t>
      </w:r>
      <w:r w:rsidRPr="002D6158">
        <w:rPr>
          <w:rFonts w:ascii="Times New Roman" w:hAnsi="Times New Roman" w:cs="Times New Roman"/>
          <w:sz w:val="24"/>
          <w:szCs w:val="24"/>
        </w:rPr>
        <w:t>профильной подготовки обучающихся, раз</w:t>
      </w:r>
      <w:r w:rsidR="003B4FEF" w:rsidRPr="002D6158">
        <w:rPr>
          <w:rFonts w:ascii="Times New Roman" w:hAnsi="Times New Roman" w:cs="Times New Roman"/>
          <w:sz w:val="24"/>
          <w:szCs w:val="24"/>
        </w:rPr>
        <w:t xml:space="preserve">рабатывать программы дошкольной </w:t>
      </w:r>
      <w:r w:rsidRPr="002D6158">
        <w:rPr>
          <w:rFonts w:ascii="Times New Roman" w:hAnsi="Times New Roman" w:cs="Times New Roman"/>
          <w:sz w:val="24"/>
          <w:szCs w:val="24"/>
        </w:rPr>
        <w:t>подготовки детей.</w:t>
      </w:r>
    </w:p>
    <w:p w:rsidR="00C74046" w:rsidRPr="002D6158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6158">
        <w:rPr>
          <w:rFonts w:ascii="Times New Roman" w:hAnsi="Times New Roman" w:cs="Times New Roman"/>
          <w:sz w:val="24"/>
          <w:szCs w:val="24"/>
        </w:rPr>
        <w:t>Школа вправе реализовывать дополнительн</w:t>
      </w:r>
      <w:r w:rsidR="003B4FEF" w:rsidRPr="002D6158">
        <w:rPr>
          <w:rFonts w:ascii="Times New Roman" w:hAnsi="Times New Roman" w:cs="Times New Roman"/>
          <w:sz w:val="24"/>
          <w:szCs w:val="24"/>
        </w:rPr>
        <w:t xml:space="preserve">ые образовательные программы, а </w:t>
      </w:r>
      <w:r w:rsidRPr="002D6158">
        <w:rPr>
          <w:rFonts w:ascii="Times New Roman" w:hAnsi="Times New Roman" w:cs="Times New Roman"/>
          <w:sz w:val="24"/>
          <w:szCs w:val="24"/>
        </w:rPr>
        <w:t>именно:</w:t>
      </w:r>
    </w:p>
    <w:p w:rsidR="00C74046" w:rsidRPr="002D6158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6158">
        <w:rPr>
          <w:rFonts w:ascii="Times New Roman" w:hAnsi="Times New Roman" w:cs="Times New Roman"/>
          <w:sz w:val="24"/>
          <w:szCs w:val="24"/>
        </w:rPr>
        <w:t>- изучение специальных дисциплин сверх часов и</w:t>
      </w:r>
      <w:r w:rsidR="003B4FEF" w:rsidRPr="002D6158">
        <w:rPr>
          <w:rFonts w:ascii="Times New Roman" w:hAnsi="Times New Roman" w:cs="Times New Roman"/>
          <w:sz w:val="24"/>
          <w:szCs w:val="24"/>
        </w:rPr>
        <w:t xml:space="preserve"> сверх программы по дисциплине, </w:t>
      </w:r>
      <w:r w:rsidRPr="002D6158">
        <w:rPr>
          <w:rFonts w:ascii="Times New Roman" w:hAnsi="Times New Roman" w:cs="Times New Roman"/>
          <w:sz w:val="24"/>
          <w:szCs w:val="24"/>
        </w:rPr>
        <w:t>предусмотренной учебным планом;</w:t>
      </w:r>
    </w:p>
    <w:p w:rsidR="00C74046" w:rsidRPr="002D6158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6158">
        <w:rPr>
          <w:rFonts w:ascii="Times New Roman" w:hAnsi="Times New Roman" w:cs="Times New Roman"/>
          <w:sz w:val="24"/>
          <w:szCs w:val="24"/>
        </w:rPr>
        <w:t>- работа школы будущего первоклассника;</w:t>
      </w:r>
    </w:p>
    <w:p w:rsidR="00C74046" w:rsidRPr="002D6158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6158">
        <w:rPr>
          <w:rFonts w:ascii="Times New Roman" w:hAnsi="Times New Roman" w:cs="Times New Roman"/>
          <w:sz w:val="24"/>
          <w:szCs w:val="24"/>
        </w:rPr>
        <w:t>- организация курсов по подготовке к поступлению в высшее учебное заведение;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6158">
        <w:rPr>
          <w:rFonts w:ascii="Times New Roman" w:hAnsi="Times New Roman" w:cs="Times New Roman"/>
          <w:sz w:val="24"/>
          <w:szCs w:val="24"/>
        </w:rPr>
        <w:t>- репетиторство с обучающимися.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2.5.К компетенции Школы в установленной сфере деятельности относятся: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1)разработка и принятие правил внутреннего</w:t>
      </w:r>
      <w:r w:rsidR="003B4FEF">
        <w:rPr>
          <w:rFonts w:ascii="Times New Roman" w:hAnsi="Times New Roman" w:cs="Times New Roman"/>
          <w:sz w:val="24"/>
          <w:szCs w:val="24"/>
        </w:rPr>
        <w:t xml:space="preserve"> распорядка обучающихся, правил </w:t>
      </w:r>
      <w:r w:rsidRPr="00BA0C41">
        <w:rPr>
          <w:rFonts w:ascii="Times New Roman" w:hAnsi="Times New Roman" w:cs="Times New Roman"/>
          <w:sz w:val="24"/>
          <w:szCs w:val="24"/>
        </w:rPr>
        <w:t>внутреннего трудового распорядка, иных локальных нормативных актов;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2)материально-техническое обеспечение образовательно</w:t>
      </w:r>
      <w:r w:rsidR="003B4FEF">
        <w:rPr>
          <w:rFonts w:ascii="Times New Roman" w:hAnsi="Times New Roman" w:cs="Times New Roman"/>
          <w:sz w:val="24"/>
          <w:szCs w:val="24"/>
        </w:rPr>
        <w:t xml:space="preserve">й деятельности, оборудование </w:t>
      </w:r>
      <w:r w:rsidRPr="00BA0C41">
        <w:rPr>
          <w:rFonts w:ascii="Times New Roman" w:hAnsi="Times New Roman" w:cs="Times New Roman"/>
          <w:sz w:val="24"/>
          <w:szCs w:val="24"/>
        </w:rPr>
        <w:t>помещений в соответствии с государственными и м</w:t>
      </w:r>
      <w:r w:rsidR="003B4FEF">
        <w:rPr>
          <w:rFonts w:ascii="Times New Roman" w:hAnsi="Times New Roman" w:cs="Times New Roman"/>
          <w:sz w:val="24"/>
          <w:szCs w:val="24"/>
        </w:rPr>
        <w:t xml:space="preserve">естными нормами и требованиями, </w:t>
      </w:r>
      <w:r w:rsidRPr="00BA0C41">
        <w:rPr>
          <w:rFonts w:ascii="Times New Roman" w:hAnsi="Times New Roman" w:cs="Times New Roman"/>
          <w:sz w:val="24"/>
          <w:szCs w:val="24"/>
        </w:rPr>
        <w:t>в том числе в соответствии с федеральными го</w:t>
      </w:r>
      <w:r w:rsidR="003B4FEF">
        <w:rPr>
          <w:rFonts w:ascii="Times New Roman" w:hAnsi="Times New Roman" w:cs="Times New Roman"/>
          <w:sz w:val="24"/>
          <w:szCs w:val="24"/>
        </w:rPr>
        <w:t xml:space="preserve">сударственными образовательными </w:t>
      </w:r>
      <w:r w:rsidRPr="00BA0C41">
        <w:rPr>
          <w:rFonts w:ascii="Times New Roman" w:hAnsi="Times New Roman" w:cs="Times New Roman"/>
          <w:sz w:val="24"/>
          <w:szCs w:val="24"/>
        </w:rPr>
        <w:t>стандартами, федеральными</w:t>
      </w:r>
      <w:r w:rsidR="003B4FEF">
        <w:rPr>
          <w:rFonts w:ascii="Times New Roman" w:hAnsi="Times New Roman" w:cs="Times New Roman"/>
          <w:sz w:val="24"/>
          <w:szCs w:val="24"/>
        </w:rPr>
        <w:t xml:space="preserve"> государственными требованиями;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3)предоставление учредителю и общественности еж</w:t>
      </w:r>
      <w:r w:rsidR="003B4FEF">
        <w:rPr>
          <w:rFonts w:ascii="Times New Roman" w:hAnsi="Times New Roman" w:cs="Times New Roman"/>
          <w:sz w:val="24"/>
          <w:szCs w:val="24"/>
        </w:rPr>
        <w:t xml:space="preserve">егодного отчета о поступлении и </w:t>
      </w:r>
      <w:r w:rsidRPr="00BA0C41">
        <w:rPr>
          <w:rFonts w:ascii="Times New Roman" w:hAnsi="Times New Roman" w:cs="Times New Roman"/>
          <w:sz w:val="24"/>
          <w:szCs w:val="24"/>
        </w:rPr>
        <w:t>расходовании финансовых и материальных средст</w:t>
      </w:r>
      <w:r w:rsidR="003B4FEF">
        <w:rPr>
          <w:rFonts w:ascii="Times New Roman" w:hAnsi="Times New Roman" w:cs="Times New Roman"/>
          <w:sz w:val="24"/>
          <w:szCs w:val="24"/>
        </w:rPr>
        <w:t xml:space="preserve">в, а также отчета о результатах </w:t>
      </w:r>
      <w:r w:rsidRPr="00BA0C41">
        <w:rPr>
          <w:rFonts w:ascii="Times New Roman" w:hAnsi="Times New Roman" w:cs="Times New Roman"/>
          <w:sz w:val="24"/>
          <w:szCs w:val="24"/>
        </w:rPr>
        <w:t>самообследования;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4)установление штатного расписания, если и</w:t>
      </w:r>
      <w:r w:rsidR="003B4FEF">
        <w:rPr>
          <w:rFonts w:ascii="Times New Roman" w:hAnsi="Times New Roman" w:cs="Times New Roman"/>
          <w:sz w:val="24"/>
          <w:szCs w:val="24"/>
        </w:rPr>
        <w:t xml:space="preserve">ное не установлено нормативными </w:t>
      </w:r>
      <w:r w:rsidRPr="00BA0C41">
        <w:rPr>
          <w:rFonts w:ascii="Times New Roman" w:hAnsi="Times New Roman" w:cs="Times New Roman"/>
          <w:sz w:val="24"/>
          <w:szCs w:val="24"/>
        </w:rPr>
        <w:t>правовыми актами Российской Федерации;</w:t>
      </w:r>
    </w:p>
    <w:p w:rsidR="00C74046" w:rsidRPr="008F723C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A0C41">
        <w:rPr>
          <w:rFonts w:ascii="Times New Roman" w:hAnsi="Times New Roman" w:cs="Times New Roman"/>
          <w:sz w:val="24"/>
          <w:szCs w:val="24"/>
        </w:rPr>
        <w:t>5</w:t>
      </w:r>
      <w:r w:rsidRPr="002D6158">
        <w:rPr>
          <w:rFonts w:ascii="Times New Roman" w:hAnsi="Times New Roman" w:cs="Times New Roman"/>
          <w:sz w:val="24"/>
          <w:szCs w:val="24"/>
        </w:rPr>
        <w:t xml:space="preserve">)прием на работу работников, заключение с ними и </w:t>
      </w:r>
      <w:r w:rsidR="008F723C" w:rsidRPr="002D6158">
        <w:rPr>
          <w:rFonts w:ascii="Times New Roman" w:hAnsi="Times New Roman" w:cs="Times New Roman"/>
          <w:sz w:val="24"/>
          <w:szCs w:val="24"/>
        </w:rPr>
        <w:t xml:space="preserve">расторжение трудовых договоров, </w:t>
      </w:r>
      <w:r w:rsidRPr="002D6158">
        <w:rPr>
          <w:rFonts w:ascii="Times New Roman" w:hAnsi="Times New Roman" w:cs="Times New Roman"/>
          <w:sz w:val="24"/>
          <w:szCs w:val="24"/>
        </w:rPr>
        <w:t>если иное не установлено Федеральным законом "Об образовании в Российской</w:t>
      </w:r>
      <w:r w:rsidR="008F723C" w:rsidRPr="002D6158">
        <w:rPr>
          <w:rFonts w:ascii="Times New Roman" w:hAnsi="Times New Roman" w:cs="Times New Roman"/>
          <w:sz w:val="24"/>
          <w:szCs w:val="24"/>
        </w:rPr>
        <w:t xml:space="preserve"> </w:t>
      </w:r>
      <w:r w:rsidRPr="002D6158">
        <w:rPr>
          <w:rFonts w:ascii="Times New Roman" w:hAnsi="Times New Roman" w:cs="Times New Roman"/>
          <w:sz w:val="24"/>
          <w:szCs w:val="24"/>
        </w:rPr>
        <w:t>Федерации", распределение должностных о</w:t>
      </w:r>
      <w:r w:rsidR="008F723C" w:rsidRPr="002D6158">
        <w:rPr>
          <w:rFonts w:ascii="Times New Roman" w:hAnsi="Times New Roman" w:cs="Times New Roman"/>
          <w:sz w:val="24"/>
          <w:szCs w:val="24"/>
        </w:rPr>
        <w:t xml:space="preserve">бязанностей, создание условий и </w:t>
      </w:r>
      <w:r w:rsidRPr="002D6158">
        <w:rPr>
          <w:rFonts w:ascii="Times New Roman" w:hAnsi="Times New Roman" w:cs="Times New Roman"/>
          <w:sz w:val="24"/>
          <w:szCs w:val="24"/>
        </w:rPr>
        <w:t>организация дополнительного профессионального образования работников;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6158">
        <w:rPr>
          <w:rFonts w:ascii="Times New Roman" w:hAnsi="Times New Roman" w:cs="Times New Roman"/>
          <w:sz w:val="24"/>
          <w:szCs w:val="24"/>
        </w:rPr>
        <w:t>6</w:t>
      </w:r>
      <w:r w:rsidRPr="00BA0C41">
        <w:rPr>
          <w:rFonts w:ascii="Times New Roman" w:hAnsi="Times New Roman" w:cs="Times New Roman"/>
          <w:sz w:val="24"/>
          <w:szCs w:val="24"/>
        </w:rPr>
        <w:t>)разработка и утверждение образовательных программ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7)разработка и утверждение по согласованию с</w:t>
      </w:r>
      <w:r w:rsidR="008F723C">
        <w:rPr>
          <w:rFonts w:ascii="Times New Roman" w:hAnsi="Times New Roman" w:cs="Times New Roman"/>
          <w:sz w:val="24"/>
          <w:szCs w:val="24"/>
        </w:rPr>
        <w:t xml:space="preserve"> учредителем программы развития </w:t>
      </w:r>
      <w:r w:rsidRPr="00BA0C41">
        <w:rPr>
          <w:rFonts w:ascii="Times New Roman" w:hAnsi="Times New Roman" w:cs="Times New Roman"/>
          <w:sz w:val="24"/>
          <w:szCs w:val="24"/>
        </w:rPr>
        <w:t>Школы, если иное не установлено Федеральным законом</w:t>
      </w:r>
      <w:r w:rsidR="008F723C">
        <w:rPr>
          <w:rFonts w:ascii="Times New Roman" w:hAnsi="Times New Roman" w:cs="Times New Roman"/>
          <w:sz w:val="24"/>
          <w:szCs w:val="24"/>
        </w:rPr>
        <w:t xml:space="preserve"> "Об образовании в </w:t>
      </w:r>
      <w:r w:rsidRPr="00BA0C41">
        <w:rPr>
          <w:rFonts w:ascii="Times New Roman" w:hAnsi="Times New Roman" w:cs="Times New Roman"/>
          <w:sz w:val="24"/>
          <w:szCs w:val="24"/>
        </w:rPr>
        <w:t>Российской Федерации";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8)прием обучающихся в Школу;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9)определение списка учебников в соответс</w:t>
      </w:r>
      <w:r w:rsidR="008F723C">
        <w:rPr>
          <w:rFonts w:ascii="Times New Roman" w:hAnsi="Times New Roman" w:cs="Times New Roman"/>
          <w:sz w:val="24"/>
          <w:szCs w:val="24"/>
        </w:rPr>
        <w:t xml:space="preserve">твии с утвержденным федеральным </w:t>
      </w:r>
      <w:r w:rsidRPr="00BA0C41">
        <w:rPr>
          <w:rFonts w:ascii="Times New Roman" w:hAnsi="Times New Roman" w:cs="Times New Roman"/>
          <w:sz w:val="24"/>
          <w:szCs w:val="24"/>
        </w:rPr>
        <w:t>перечнем учебников, рекомендованных к использо</w:t>
      </w:r>
      <w:r w:rsidR="008F723C">
        <w:rPr>
          <w:rFonts w:ascii="Times New Roman" w:hAnsi="Times New Roman" w:cs="Times New Roman"/>
          <w:sz w:val="24"/>
          <w:szCs w:val="24"/>
        </w:rPr>
        <w:t xml:space="preserve">ванию, а также учебных пособий, </w:t>
      </w:r>
      <w:r w:rsidRPr="00BA0C41">
        <w:rPr>
          <w:rFonts w:ascii="Times New Roman" w:hAnsi="Times New Roman" w:cs="Times New Roman"/>
          <w:sz w:val="24"/>
          <w:szCs w:val="24"/>
        </w:rPr>
        <w:t>допущенных к использованию;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10)осуществление текущего контроля успеваем</w:t>
      </w:r>
      <w:r w:rsidR="008F723C">
        <w:rPr>
          <w:rFonts w:ascii="Times New Roman" w:hAnsi="Times New Roman" w:cs="Times New Roman"/>
          <w:sz w:val="24"/>
          <w:szCs w:val="24"/>
        </w:rPr>
        <w:t xml:space="preserve">ости и промежуточной аттестации </w:t>
      </w:r>
      <w:r w:rsidRPr="00BA0C41">
        <w:rPr>
          <w:rFonts w:ascii="Times New Roman" w:hAnsi="Times New Roman" w:cs="Times New Roman"/>
          <w:sz w:val="24"/>
          <w:szCs w:val="24"/>
        </w:rPr>
        <w:t>обучающихся, установление их форм, периодичности и порядка проведения;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11)индивидуальный учет результатов освоен</w:t>
      </w:r>
      <w:r w:rsidR="008F723C">
        <w:rPr>
          <w:rFonts w:ascii="Times New Roman" w:hAnsi="Times New Roman" w:cs="Times New Roman"/>
          <w:sz w:val="24"/>
          <w:szCs w:val="24"/>
        </w:rPr>
        <w:t xml:space="preserve">ия обучающимися образовательных </w:t>
      </w:r>
      <w:r w:rsidRPr="00BA0C41">
        <w:rPr>
          <w:rFonts w:ascii="Times New Roman" w:hAnsi="Times New Roman" w:cs="Times New Roman"/>
          <w:sz w:val="24"/>
          <w:szCs w:val="24"/>
        </w:rPr>
        <w:t>программ, а также хранение в архивах информации об</w:t>
      </w:r>
      <w:r w:rsidR="008F723C">
        <w:rPr>
          <w:rFonts w:ascii="Times New Roman" w:hAnsi="Times New Roman" w:cs="Times New Roman"/>
          <w:sz w:val="24"/>
          <w:szCs w:val="24"/>
        </w:rPr>
        <w:t xml:space="preserve"> этих результатах на бумажных и </w:t>
      </w:r>
      <w:r w:rsidRPr="00BA0C41">
        <w:rPr>
          <w:rFonts w:ascii="Times New Roman" w:hAnsi="Times New Roman" w:cs="Times New Roman"/>
          <w:sz w:val="24"/>
          <w:szCs w:val="24"/>
        </w:rPr>
        <w:t>(или) электронных носителях;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12</w:t>
      </w:r>
      <w:r w:rsidRPr="002D6158">
        <w:rPr>
          <w:rFonts w:ascii="Times New Roman" w:hAnsi="Times New Roman" w:cs="Times New Roman"/>
          <w:sz w:val="24"/>
          <w:szCs w:val="24"/>
        </w:rPr>
        <w:t>)использование и совершенствование</w:t>
      </w:r>
      <w:r w:rsidR="008F723C" w:rsidRPr="002D6158">
        <w:rPr>
          <w:rFonts w:ascii="Times New Roman" w:hAnsi="Times New Roman" w:cs="Times New Roman"/>
          <w:sz w:val="24"/>
          <w:szCs w:val="24"/>
        </w:rPr>
        <w:t xml:space="preserve"> методов обучения и воспитания, </w:t>
      </w:r>
      <w:r w:rsidRPr="002D6158">
        <w:rPr>
          <w:rFonts w:ascii="Times New Roman" w:hAnsi="Times New Roman" w:cs="Times New Roman"/>
          <w:sz w:val="24"/>
          <w:szCs w:val="24"/>
        </w:rPr>
        <w:t>образовательных технологий, электронного обучения;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13)проведение самообследования, обеспечение функционирования внутренн</w:t>
      </w:r>
      <w:r w:rsidR="008F723C">
        <w:rPr>
          <w:rFonts w:ascii="Times New Roman" w:hAnsi="Times New Roman" w:cs="Times New Roman"/>
          <w:sz w:val="24"/>
          <w:szCs w:val="24"/>
        </w:rPr>
        <w:t xml:space="preserve">ей </w:t>
      </w:r>
      <w:r w:rsidRPr="00BA0C41">
        <w:rPr>
          <w:rFonts w:ascii="Times New Roman" w:hAnsi="Times New Roman" w:cs="Times New Roman"/>
          <w:sz w:val="24"/>
          <w:szCs w:val="24"/>
        </w:rPr>
        <w:t>системы оценки качества образования;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14)создание необходимых условий для охраны и у</w:t>
      </w:r>
      <w:r w:rsidR="008F723C">
        <w:rPr>
          <w:rFonts w:ascii="Times New Roman" w:hAnsi="Times New Roman" w:cs="Times New Roman"/>
          <w:sz w:val="24"/>
          <w:szCs w:val="24"/>
        </w:rPr>
        <w:t xml:space="preserve">крепления здоровья, организации </w:t>
      </w:r>
      <w:r w:rsidRPr="00BA0C41">
        <w:rPr>
          <w:rFonts w:ascii="Times New Roman" w:hAnsi="Times New Roman" w:cs="Times New Roman"/>
          <w:sz w:val="24"/>
          <w:szCs w:val="24"/>
        </w:rPr>
        <w:t>питания обучающихся и работников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15</w:t>
      </w:r>
      <w:r w:rsidRPr="002D6158">
        <w:rPr>
          <w:rFonts w:ascii="Times New Roman" w:hAnsi="Times New Roman" w:cs="Times New Roman"/>
          <w:sz w:val="24"/>
          <w:szCs w:val="24"/>
        </w:rPr>
        <w:t>)организация социально-психологического т</w:t>
      </w:r>
      <w:r w:rsidR="008F723C" w:rsidRPr="002D6158">
        <w:rPr>
          <w:rFonts w:ascii="Times New Roman" w:hAnsi="Times New Roman" w:cs="Times New Roman"/>
          <w:sz w:val="24"/>
          <w:szCs w:val="24"/>
        </w:rPr>
        <w:t xml:space="preserve">естирования обучающихся в целях </w:t>
      </w:r>
      <w:r w:rsidRPr="002D6158">
        <w:rPr>
          <w:rFonts w:ascii="Times New Roman" w:hAnsi="Times New Roman" w:cs="Times New Roman"/>
          <w:sz w:val="24"/>
          <w:szCs w:val="24"/>
        </w:rPr>
        <w:t>раннего выявления незаконного потребления нарко</w:t>
      </w:r>
      <w:r w:rsidR="008F723C" w:rsidRPr="002D6158">
        <w:rPr>
          <w:rFonts w:ascii="Times New Roman" w:hAnsi="Times New Roman" w:cs="Times New Roman"/>
          <w:sz w:val="24"/>
          <w:szCs w:val="24"/>
        </w:rPr>
        <w:t xml:space="preserve">тических средств и психотропных </w:t>
      </w:r>
      <w:r w:rsidRPr="002D6158">
        <w:rPr>
          <w:rFonts w:ascii="Times New Roman" w:hAnsi="Times New Roman" w:cs="Times New Roman"/>
          <w:sz w:val="24"/>
          <w:szCs w:val="24"/>
        </w:rPr>
        <w:t>веществ в порядке, установленном федеральным</w:t>
      </w:r>
      <w:r w:rsidR="008F723C" w:rsidRPr="002D6158">
        <w:rPr>
          <w:rFonts w:ascii="Times New Roman" w:hAnsi="Times New Roman" w:cs="Times New Roman"/>
          <w:sz w:val="24"/>
          <w:szCs w:val="24"/>
        </w:rPr>
        <w:t xml:space="preserve"> органом исполнительной власти, </w:t>
      </w:r>
      <w:r w:rsidRPr="002D6158">
        <w:rPr>
          <w:rFonts w:ascii="Times New Roman" w:hAnsi="Times New Roman" w:cs="Times New Roman"/>
          <w:sz w:val="24"/>
          <w:szCs w:val="24"/>
        </w:rPr>
        <w:t>осуществляющим функции по выработке государ</w:t>
      </w:r>
      <w:r w:rsidR="008F723C" w:rsidRPr="002D6158">
        <w:rPr>
          <w:rFonts w:ascii="Times New Roman" w:hAnsi="Times New Roman" w:cs="Times New Roman"/>
          <w:sz w:val="24"/>
          <w:szCs w:val="24"/>
        </w:rPr>
        <w:t>ственной политики и нормативно-</w:t>
      </w:r>
      <w:r w:rsidRPr="002D6158">
        <w:rPr>
          <w:rFonts w:ascii="Times New Roman" w:hAnsi="Times New Roman" w:cs="Times New Roman"/>
          <w:sz w:val="24"/>
          <w:szCs w:val="24"/>
        </w:rPr>
        <w:t>правовому регулированию</w:t>
      </w:r>
      <w:r w:rsidRPr="00BA0C41">
        <w:rPr>
          <w:rFonts w:ascii="Times New Roman" w:hAnsi="Times New Roman" w:cs="Times New Roman"/>
          <w:sz w:val="24"/>
          <w:szCs w:val="24"/>
        </w:rPr>
        <w:t xml:space="preserve"> в сфере образования;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16)создание условий для занятия обучающимися физической культурой и спортом;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17)приобретение или изготовление бланков документов об образовании;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18</w:t>
      </w:r>
      <w:r w:rsidRPr="002D6158">
        <w:rPr>
          <w:rFonts w:ascii="Times New Roman" w:hAnsi="Times New Roman" w:cs="Times New Roman"/>
          <w:sz w:val="24"/>
          <w:szCs w:val="24"/>
        </w:rPr>
        <w:t>)установление требований к одежде обучаю</w:t>
      </w:r>
      <w:r w:rsidR="008F723C" w:rsidRPr="002D6158">
        <w:rPr>
          <w:rFonts w:ascii="Times New Roman" w:hAnsi="Times New Roman" w:cs="Times New Roman"/>
          <w:sz w:val="24"/>
          <w:szCs w:val="24"/>
        </w:rPr>
        <w:t xml:space="preserve">щихся, если иное не установлено </w:t>
      </w:r>
      <w:r w:rsidRPr="002D6158">
        <w:rPr>
          <w:rFonts w:ascii="Times New Roman" w:hAnsi="Times New Roman" w:cs="Times New Roman"/>
          <w:sz w:val="24"/>
          <w:szCs w:val="24"/>
        </w:rPr>
        <w:t>Федеральным законом «Об образовании в Российс</w:t>
      </w:r>
      <w:r w:rsidR="008F723C" w:rsidRPr="002D6158">
        <w:rPr>
          <w:rFonts w:ascii="Times New Roman" w:hAnsi="Times New Roman" w:cs="Times New Roman"/>
          <w:sz w:val="24"/>
          <w:szCs w:val="24"/>
        </w:rPr>
        <w:t xml:space="preserve">кой Федерации» или другими нормативными </w:t>
      </w:r>
      <w:r w:rsidRPr="002D6158">
        <w:rPr>
          <w:rFonts w:ascii="Times New Roman" w:hAnsi="Times New Roman" w:cs="Times New Roman"/>
          <w:sz w:val="24"/>
          <w:szCs w:val="24"/>
        </w:rPr>
        <w:t>п</w:t>
      </w:r>
      <w:r w:rsidR="008F723C" w:rsidRPr="002D6158">
        <w:rPr>
          <w:rFonts w:ascii="Times New Roman" w:hAnsi="Times New Roman" w:cs="Times New Roman"/>
          <w:sz w:val="24"/>
          <w:szCs w:val="24"/>
        </w:rPr>
        <w:t>равовыми актами</w:t>
      </w:r>
      <w:r w:rsidRPr="002D6158">
        <w:rPr>
          <w:rFonts w:ascii="Times New Roman" w:hAnsi="Times New Roman" w:cs="Times New Roman"/>
          <w:sz w:val="24"/>
          <w:szCs w:val="24"/>
        </w:rPr>
        <w:t>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19)содействие деятельности общественных объ</w:t>
      </w:r>
      <w:r w:rsidR="008F723C">
        <w:rPr>
          <w:rFonts w:ascii="Times New Roman" w:hAnsi="Times New Roman" w:cs="Times New Roman"/>
          <w:sz w:val="24"/>
          <w:szCs w:val="24"/>
        </w:rPr>
        <w:t xml:space="preserve">единений обучающихся, родителей </w:t>
      </w:r>
      <w:r w:rsidRPr="00BA0C41">
        <w:rPr>
          <w:rFonts w:ascii="Times New Roman" w:hAnsi="Times New Roman" w:cs="Times New Roman"/>
          <w:sz w:val="24"/>
          <w:szCs w:val="24"/>
        </w:rPr>
        <w:t>(законных представителей), осуществ</w:t>
      </w:r>
      <w:r w:rsidR="008F723C">
        <w:rPr>
          <w:rFonts w:ascii="Times New Roman" w:hAnsi="Times New Roman" w:cs="Times New Roman"/>
          <w:sz w:val="24"/>
          <w:szCs w:val="24"/>
        </w:rPr>
        <w:t xml:space="preserve">ляемой в Школе и не запрещенной </w:t>
      </w:r>
      <w:r w:rsidRPr="00BA0C41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20)организация научно-методической работы, в том</w:t>
      </w:r>
      <w:r w:rsidR="008F723C">
        <w:rPr>
          <w:rFonts w:ascii="Times New Roman" w:hAnsi="Times New Roman" w:cs="Times New Roman"/>
          <w:sz w:val="24"/>
          <w:szCs w:val="24"/>
        </w:rPr>
        <w:t xml:space="preserve"> числе организация и проведение </w:t>
      </w:r>
      <w:r w:rsidRPr="00BA0C41">
        <w:rPr>
          <w:rFonts w:ascii="Times New Roman" w:hAnsi="Times New Roman" w:cs="Times New Roman"/>
          <w:sz w:val="24"/>
          <w:szCs w:val="24"/>
        </w:rPr>
        <w:t>научных и методических конференций, семинаров;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21)обеспечение создания и ведения официального сайта Школы в сети "Интернет";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22)иные вопросы в соответствии с законодательством Российской Федерации.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2.6.Школа осуществляет свою деятельность в с</w:t>
      </w:r>
      <w:r w:rsidR="008F723C">
        <w:rPr>
          <w:rFonts w:ascii="Times New Roman" w:hAnsi="Times New Roman" w:cs="Times New Roman"/>
          <w:sz w:val="24"/>
          <w:szCs w:val="24"/>
        </w:rPr>
        <w:t xml:space="preserve">оответствии с законодательством </w:t>
      </w:r>
      <w:r w:rsidRPr="00BA0C41">
        <w:rPr>
          <w:rFonts w:ascii="Times New Roman" w:hAnsi="Times New Roman" w:cs="Times New Roman"/>
          <w:sz w:val="24"/>
          <w:szCs w:val="24"/>
        </w:rPr>
        <w:t>об образовании, в том числе: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1)обеспечивает реализацию в полном объеме образов</w:t>
      </w:r>
      <w:r w:rsidR="00175414">
        <w:rPr>
          <w:rFonts w:ascii="Times New Roman" w:hAnsi="Times New Roman" w:cs="Times New Roman"/>
          <w:sz w:val="24"/>
          <w:szCs w:val="24"/>
        </w:rPr>
        <w:t xml:space="preserve">ательных программ, соответствие </w:t>
      </w:r>
      <w:r w:rsidRPr="00BA0C41">
        <w:rPr>
          <w:rFonts w:ascii="Times New Roman" w:hAnsi="Times New Roman" w:cs="Times New Roman"/>
          <w:sz w:val="24"/>
          <w:szCs w:val="24"/>
        </w:rPr>
        <w:t>качества подготовки обучающихся установленным тр</w:t>
      </w:r>
      <w:r w:rsidR="00175414">
        <w:rPr>
          <w:rFonts w:ascii="Times New Roman" w:hAnsi="Times New Roman" w:cs="Times New Roman"/>
          <w:sz w:val="24"/>
          <w:szCs w:val="24"/>
        </w:rPr>
        <w:t xml:space="preserve">ебованиям, соответствие </w:t>
      </w:r>
      <w:r w:rsidRPr="00BA0C41">
        <w:rPr>
          <w:rFonts w:ascii="Times New Roman" w:hAnsi="Times New Roman" w:cs="Times New Roman"/>
          <w:sz w:val="24"/>
          <w:szCs w:val="24"/>
        </w:rPr>
        <w:t>применяемых форм, средств, методов об</w:t>
      </w:r>
      <w:r w:rsidR="00175414">
        <w:rPr>
          <w:rFonts w:ascii="Times New Roman" w:hAnsi="Times New Roman" w:cs="Times New Roman"/>
          <w:sz w:val="24"/>
          <w:szCs w:val="24"/>
        </w:rPr>
        <w:t xml:space="preserve">учения и воспитания возрастным, </w:t>
      </w:r>
      <w:r w:rsidRPr="00BA0C41">
        <w:rPr>
          <w:rFonts w:ascii="Times New Roman" w:hAnsi="Times New Roman" w:cs="Times New Roman"/>
          <w:sz w:val="24"/>
          <w:szCs w:val="24"/>
        </w:rPr>
        <w:t>психофизическим особенностям, склонно</w:t>
      </w:r>
      <w:r w:rsidR="00175414">
        <w:rPr>
          <w:rFonts w:ascii="Times New Roman" w:hAnsi="Times New Roman" w:cs="Times New Roman"/>
          <w:sz w:val="24"/>
          <w:szCs w:val="24"/>
        </w:rPr>
        <w:t>стям, способностям, интересам и потребностям обучающихся;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2)создаёт безопасные условия обучения, воспитания обучающихся, при</w:t>
      </w:r>
      <w:r w:rsidR="00175414">
        <w:rPr>
          <w:rFonts w:ascii="Times New Roman" w:hAnsi="Times New Roman" w:cs="Times New Roman"/>
          <w:sz w:val="24"/>
          <w:szCs w:val="24"/>
        </w:rPr>
        <w:t xml:space="preserve">смотра и ухода </w:t>
      </w:r>
      <w:r w:rsidRPr="00BA0C41">
        <w:rPr>
          <w:rFonts w:ascii="Times New Roman" w:hAnsi="Times New Roman" w:cs="Times New Roman"/>
          <w:sz w:val="24"/>
          <w:szCs w:val="24"/>
        </w:rPr>
        <w:t>за обучающимися, их содержания в соответ</w:t>
      </w:r>
      <w:r w:rsidR="00175414">
        <w:rPr>
          <w:rFonts w:ascii="Times New Roman" w:hAnsi="Times New Roman" w:cs="Times New Roman"/>
          <w:sz w:val="24"/>
          <w:szCs w:val="24"/>
        </w:rPr>
        <w:t xml:space="preserve">ствии с установленными нормами, </w:t>
      </w:r>
      <w:r w:rsidRPr="00BA0C41">
        <w:rPr>
          <w:rFonts w:ascii="Times New Roman" w:hAnsi="Times New Roman" w:cs="Times New Roman"/>
          <w:sz w:val="24"/>
          <w:szCs w:val="24"/>
        </w:rPr>
        <w:t>обеспечивающими жизнь и здоровье обучающихся, работников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3)соблюдает права и свободы обучающихся, роди</w:t>
      </w:r>
      <w:r w:rsidR="00175414">
        <w:rPr>
          <w:rFonts w:ascii="Times New Roman" w:hAnsi="Times New Roman" w:cs="Times New Roman"/>
          <w:sz w:val="24"/>
          <w:szCs w:val="24"/>
        </w:rPr>
        <w:t xml:space="preserve">телей (законных представителей) </w:t>
      </w:r>
      <w:r w:rsidRPr="00BA0C41">
        <w:rPr>
          <w:rFonts w:ascii="Times New Roman" w:hAnsi="Times New Roman" w:cs="Times New Roman"/>
          <w:sz w:val="24"/>
          <w:szCs w:val="24"/>
        </w:rPr>
        <w:t>обучающихся, работников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2.7.Школа несет ответственность в </w:t>
      </w:r>
      <w:r w:rsidR="00175414">
        <w:rPr>
          <w:rFonts w:ascii="Times New Roman" w:hAnsi="Times New Roman" w:cs="Times New Roman"/>
          <w:sz w:val="24"/>
          <w:szCs w:val="24"/>
        </w:rPr>
        <w:t xml:space="preserve">установленном законодательством </w:t>
      </w:r>
      <w:r w:rsidRPr="00BA0C41">
        <w:rPr>
          <w:rFonts w:ascii="Times New Roman" w:hAnsi="Times New Roman" w:cs="Times New Roman"/>
          <w:sz w:val="24"/>
          <w:szCs w:val="24"/>
        </w:rPr>
        <w:t>Российской Федерации порядке за невыполнение или ненадлежащее выполнение</w:t>
      </w:r>
      <w:r w:rsidR="00175414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функций, отнесенных к ее компетенции, з</w:t>
      </w:r>
      <w:r w:rsidR="00175414">
        <w:rPr>
          <w:rFonts w:ascii="Times New Roman" w:hAnsi="Times New Roman" w:cs="Times New Roman"/>
          <w:sz w:val="24"/>
          <w:szCs w:val="24"/>
        </w:rPr>
        <w:t xml:space="preserve">а реализацию не в полном объеме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образовательных программ в соответствии с учебн</w:t>
      </w:r>
      <w:r w:rsidR="00175414">
        <w:rPr>
          <w:rFonts w:ascii="Times New Roman" w:hAnsi="Times New Roman" w:cs="Times New Roman"/>
          <w:sz w:val="24"/>
          <w:szCs w:val="24"/>
        </w:rPr>
        <w:t xml:space="preserve">ым планом, качество образования </w:t>
      </w:r>
      <w:r w:rsidRPr="00BA0C41">
        <w:rPr>
          <w:rFonts w:ascii="Times New Roman" w:hAnsi="Times New Roman" w:cs="Times New Roman"/>
          <w:sz w:val="24"/>
          <w:szCs w:val="24"/>
        </w:rPr>
        <w:t>своих выпускников, а также за жизнь и здоровье об</w:t>
      </w:r>
      <w:r w:rsidR="00175414">
        <w:rPr>
          <w:rFonts w:ascii="Times New Roman" w:hAnsi="Times New Roman" w:cs="Times New Roman"/>
          <w:sz w:val="24"/>
          <w:szCs w:val="24"/>
        </w:rPr>
        <w:t xml:space="preserve">учающихся, работников Школы. За нарушение или </w:t>
      </w:r>
      <w:r w:rsidRPr="00BA0C41">
        <w:rPr>
          <w:rFonts w:ascii="Times New Roman" w:hAnsi="Times New Roman" w:cs="Times New Roman"/>
          <w:sz w:val="24"/>
          <w:szCs w:val="24"/>
        </w:rPr>
        <w:lastRenderedPageBreak/>
        <w:t>незаконное ограничение права н</w:t>
      </w:r>
      <w:r w:rsidR="00175414">
        <w:rPr>
          <w:rFonts w:ascii="Times New Roman" w:hAnsi="Times New Roman" w:cs="Times New Roman"/>
          <w:sz w:val="24"/>
          <w:szCs w:val="24"/>
        </w:rPr>
        <w:t xml:space="preserve">а образование и предусмотренных </w:t>
      </w:r>
      <w:r w:rsidRPr="00BA0C41">
        <w:rPr>
          <w:rFonts w:ascii="Times New Roman" w:hAnsi="Times New Roman" w:cs="Times New Roman"/>
          <w:sz w:val="24"/>
          <w:szCs w:val="24"/>
        </w:rPr>
        <w:t>законодательством об образовании прав и свобод обучающихся, род</w:t>
      </w:r>
      <w:r w:rsidR="00175414">
        <w:rPr>
          <w:rFonts w:ascii="Times New Roman" w:hAnsi="Times New Roman" w:cs="Times New Roman"/>
          <w:sz w:val="24"/>
          <w:szCs w:val="24"/>
        </w:rPr>
        <w:t xml:space="preserve">ителей (законных </w:t>
      </w:r>
      <w:r w:rsidRPr="00BA0C41">
        <w:rPr>
          <w:rFonts w:ascii="Times New Roman" w:hAnsi="Times New Roman" w:cs="Times New Roman"/>
          <w:sz w:val="24"/>
          <w:szCs w:val="24"/>
        </w:rPr>
        <w:t>представителей) несовершеннолетних обуч</w:t>
      </w:r>
      <w:r w:rsidR="00175414">
        <w:rPr>
          <w:rFonts w:ascii="Times New Roman" w:hAnsi="Times New Roman" w:cs="Times New Roman"/>
          <w:sz w:val="24"/>
          <w:szCs w:val="24"/>
        </w:rPr>
        <w:t xml:space="preserve">ающихся, нарушение требований к </w:t>
      </w:r>
      <w:r w:rsidRPr="00BA0C41">
        <w:rPr>
          <w:rFonts w:ascii="Times New Roman" w:hAnsi="Times New Roman" w:cs="Times New Roman"/>
          <w:sz w:val="24"/>
          <w:szCs w:val="24"/>
        </w:rPr>
        <w:t>организации и осуществлению образовательной деят</w:t>
      </w:r>
      <w:r w:rsidR="00175414">
        <w:rPr>
          <w:rFonts w:ascii="Times New Roman" w:hAnsi="Times New Roman" w:cs="Times New Roman"/>
          <w:sz w:val="24"/>
          <w:szCs w:val="24"/>
        </w:rPr>
        <w:t xml:space="preserve">ельности Школа и ее должностные </w:t>
      </w:r>
      <w:r w:rsidRPr="00BA0C41">
        <w:rPr>
          <w:rFonts w:ascii="Times New Roman" w:hAnsi="Times New Roman" w:cs="Times New Roman"/>
          <w:sz w:val="24"/>
          <w:szCs w:val="24"/>
        </w:rPr>
        <w:t>лица несут административную ответственность в соо</w:t>
      </w:r>
      <w:r w:rsidR="00175414">
        <w:rPr>
          <w:rFonts w:ascii="Times New Roman" w:hAnsi="Times New Roman" w:cs="Times New Roman"/>
          <w:sz w:val="24"/>
          <w:szCs w:val="24"/>
        </w:rPr>
        <w:t xml:space="preserve">тветствии с Кодексом Российской </w:t>
      </w:r>
      <w:r w:rsidRPr="00BA0C41">
        <w:rPr>
          <w:rFonts w:ascii="Times New Roman" w:hAnsi="Times New Roman" w:cs="Times New Roman"/>
          <w:sz w:val="24"/>
          <w:szCs w:val="24"/>
        </w:rPr>
        <w:t>Федерации об административных правонарушениях.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2.8.Школа обеспечивает открытость и доступность: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1)информации: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а)о дате создания Школы, об Учредителе, о </w:t>
      </w:r>
      <w:r w:rsidR="00175414">
        <w:rPr>
          <w:rFonts w:ascii="Times New Roman" w:hAnsi="Times New Roman" w:cs="Times New Roman"/>
          <w:sz w:val="24"/>
          <w:szCs w:val="24"/>
        </w:rPr>
        <w:t xml:space="preserve">месте нахождения Школы, режиме, </w:t>
      </w:r>
      <w:r w:rsidRPr="00BA0C41">
        <w:rPr>
          <w:rFonts w:ascii="Times New Roman" w:hAnsi="Times New Roman" w:cs="Times New Roman"/>
          <w:sz w:val="24"/>
          <w:szCs w:val="24"/>
        </w:rPr>
        <w:t>графике работы, контактных телефонах и об адресах электронной почты;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б)о структуре и об органах управления Школой;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в</w:t>
      </w:r>
      <w:r w:rsidRPr="00B51D87">
        <w:rPr>
          <w:rFonts w:ascii="Times New Roman" w:hAnsi="Times New Roman" w:cs="Times New Roman"/>
          <w:sz w:val="24"/>
          <w:szCs w:val="24"/>
        </w:rPr>
        <w:t>)о реализуемых образовательных программах</w:t>
      </w:r>
      <w:r w:rsidR="00175414" w:rsidRPr="00B51D87">
        <w:rPr>
          <w:rFonts w:ascii="Times New Roman" w:hAnsi="Times New Roman" w:cs="Times New Roman"/>
          <w:sz w:val="24"/>
          <w:szCs w:val="24"/>
        </w:rPr>
        <w:t xml:space="preserve"> с указанием учебных предметов, </w:t>
      </w:r>
      <w:r w:rsidRPr="00B51D87">
        <w:rPr>
          <w:rFonts w:ascii="Times New Roman" w:hAnsi="Times New Roman" w:cs="Times New Roman"/>
          <w:sz w:val="24"/>
          <w:szCs w:val="24"/>
        </w:rPr>
        <w:t xml:space="preserve">курсов, дисциплин (модулей), практики, </w:t>
      </w:r>
      <w:r w:rsidR="00175414" w:rsidRPr="00B51D87">
        <w:rPr>
          <w:rFonts w:ascii="Times New Roman" w:hAnsi="Times New Roman" w:cs="Times New Roman"/>
          <w:sz w:val="24"/>
          <w:szCs w:val="24"/>
        </w:rPr>
        <w:t xml:space="preserve">предусмотренных соответствующей </w:t>
      </w:r>
      <w:r w:rsidRPr="00B51D87">
        <w:rPr>
          <w:rFonts w:ascii="Times New Roman" w:hAnsi="Times New Roman" w:cs="Times New Roman"/>
          <w:sz w:val="24"/>
          <w:szCs w:val="24"/>
        </w:rPr>
        <w:t>образовательной программой;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г)о численности обучающихся по реализуемым обр</w:t>
      </w:r>
      <w:r w:rsidR="00E53493">
        <w:rPr>
          <w:rFonts w:ascii="Times New Roman" w:hAnsi="Times New Roman" w:cs="Times New Roman"/>
          <w:sz w:val="24"/>
          <w:szCs w:val="24"/>
        </w:rPr>
        <w:t xml:space="preserve">азовательным программам за счет </w:t>
      </w:r>
      <w:r w:rsidRPr="00BA0C41">
        <w:rPr>
          <w:rFonts w:ascii="Times New Roman" w:hAnsi="Times New Roman" w:cs="Times New Roman"/>
          <w:sz w:val="24"/>
          <w:szCs w:val="24"/>
        </w:rPr>
        <w:t>бюджетных ассигнований федерального бюдже</w:t>
      </w:r>
      <w:r w:rsidR="00E53493">
        <w:rPr>
          <w:rFonts w:ascii="Times New Roman" w:hAnsi="Times New Roman" w:cs="Times New Roman"/>
          <w:sz w:val="24"/>
          <w:szCs w:val="24"/>
        </w:rPr>
        <w:t xml:space="preserve">та, бюджета субъекта Российской </w:t>
      </w:r>
      <w:r w:rsidRPr="00BA0C41">
        <w:rPr>
          <w:rFonts w:ascii="Times New Roman" w:hAnsi="Times New Roman" w:cs="Times New Roman"/>
          <w:sz w:val="24"/>
          <w:szCs w:val="24"/>
        </w:rPr>
        <w:t>Федерации, местного бюджета и по договорам</w:t>
      </w:r>
      <w:r w:rsidR="00E53493">
        <w:rPr>
          <w:rFonts w:ascii="Times New Roman" w:hAnsi="Times New Roman" w:cs="Times New Roman"/>
          <w:sz w:val="24"/>
          <w:szCs w:val="24"/>
        </w:rPr>
        <w:t xml:space="preserve"> об образовании за счет средств </w:t>
      </w:r>
      <w:r w:rsidRPr="00BA0C41">
        <w:rPr>
          <w:rFonts w:ascii="Times New Roman" w:hAnsi="Times New Roman" w:cs="Times New Roman"/>
          <w:sz w:val="24"/>
          <w:szCs w:val="24"/>
        </w:rPr>
        <w:t>физических и (или) юридических лиц;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д)о языках образования;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е)</w:t>
      </w:r>
      <w:r w:rsidRPr="00B51D87">
        <w:rPr>
          <w:rFonts w:ascii="Times New Roman" w:hAnsi="Times New Roman" w:cs="Times New Roman"/>
          <w:sz w:val="24"/>
          <w:szCs w:val="24"/>
        </w:rPr>
        <w:t>о федеральных государственных образователь</w:t>
      </w:r>
      <w:r w:rsidR="00E53493" w:rsidRPr="00B51D87">
        <w:rPr>
          <w:rFonts w:ascii="Times New Roman" w:hAnsi="Times New Roman" w:cs="Times New Roman"/>
          <w:sz w:val="24"/>
          <w:szCs w:val="24"/>
        </w:rPr>
        <w:t xml:space="preserve">ных стандартах, образовательных </w:t>
      </w:r>
      <w:r w:rsidRPr="00B51D87">
        <w:rPr>
          <w:rFonts w:ascii="Times New Roman" w:hAnsi="Times New Roman" w:cs="Times New Roman"/>
          <w:sz w:val="24"/>
          <w:szCs w:val="24"/>
        </w:rPr>
        <w:t>стандартах;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ж)о руководителе Школы, его заместителях;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з)о персональном составе педагогических работников </w:t>
      </w:r>
      <w:r w:rsidR="00E53493">
        <w:rPr>
          <w:rFonts w:ascii="Times New Roman" w:hAnsi="Times New Roman" w:cs="Times New Roman"/>
          <w:sz w:val="24"/>
          <w:szCs w:val="24"/>
        </w:rPr>
        <w:t xml:space="preserve">с указанием уровня образования, </w:t>
      </w:r>
      <w:r w:rsidRPr="00BA0C41">
        <w:rPr>
          <w:rFonts w:ascii="Times New Roman" w:hAnsi="Times New Roman" w:cs="Times New Roman"/>
          <w:sz w:val="24"/>
          <w:szCs w:val="24"/>
        </w:rPr>
        <w:t>квалификации и опыта работы;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и)о материально-техническом обеспечении образовате</w:t>
      </w:r>
      <w:r w:rsidR="00E53493">
        <w:rPr>
          <w:rFonts w:ascii="Times New Roman" w:hAnsi="Times New Roman" w:cs="Times New Roman"/>
          <w:sz w:val="24"/>
          <w:szCs w:val="24"/>
        </w:rPr>
        <w:t xml:space="preserve">льной деятельности (в том числе </w:t>
      </w:r>
      <w:r w:rsidRPr="00BA0C41">
        <w:rPr>
          <w:rFonts w:ascii="Times New Roman" w:hAnsi="Times New Roman" w:cs="Times New Roman"/>
          <w:sz w:val="24"/>
          <w:szCs w:val="24"/>
        </w:rPr>
        <w:t>о наличии оборудованных учебных кабинетов, объек</w:t>
      </w:r>
      <w:r w:rsidR="00E53493">
        <w:rPr>
          <w:rFonts w:ascii="Times New Roman" w:hAnsi="Times New Roman" w:cs="Times New Roman"/>
          <w:sz w:val="24"/>
          <w:szCs w:val="24"/>
        </w:rPr>
        <w:t xml:space="preserve">тов для проведения практических </w:t>
      </w:r>
      <w:r w:rsidRPr="00BA0C41">
        <w:rPr>
          <w:rFonts w:ascii="Times New Roman" w:hAnsi="Times New Roman" w:cs="Times New Roman"/>
          <w:sz w:val="24"/>
          <w:szCs w:val="24"/>
        </w:rPr>
        <w:t xml:space="preserve">занятий, библиотек, </w:t>
      </w:r>
      <w:r w:rsidRPr="003360B3">
        <w:rPr>
          <w:rFonts w:ascii="Times New Roman" w:hAnsi="Times New Roman" w:cs="Times New Roman"/>
          <w:sz w:val="24"/>
          <w:szCs w:val="24"/>
        </w:rPr>
        <w:t>объектов спорта,</w:t>
      </w:r>
      <w:r w:rsidRPr="005F6F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средств обу</w:t>
      </w:r>
      <w:r w:rsidR="00E53493">
        <w:rPr>
          <w:rFonts w:ascii="Times New Roman" w:hAnsi="Times New Roman" w:cs="Times New Roman"/>
          <w:sz w:val="24"/>
          <w:szCs w:val="24"/>
        </w:rPr>
        <w:t xml:space="preserve">чения и воспитания, об условиях </w:t>
      </w:r>
      <w:r w:rsidRPr="00BA0C41">
        <w:rPr>
          <w:rFonts w:ascii="Times New Roman" w:hAnsi="Times New Roman" w:cs="Times New Roman"/>
          <w:sz w:val="24"/>
          <w:szCs w:val="24"/>
        </w:rPr>
        <w:t>питания и охраны здоровья обучающихся, о дост</w:t>
      </w:r>
      <w:r w:rsidR="00E53493">
        <w:rPr>
          <w:rFonts w:ascii="Times New Roman" w:hAnsi="Times New Roman" w:cs="Times New Roman"/>
          <w:sz w:val="24"/>
          <w:szCs w:val="24"/>
        </w:rPr>
        <w:t xml:space="preserve">упе к информационным системам и </w:t>
      </w:r>
      <w:r w:rsidRPr="00BA0C41">
        <w:rPr>
          <w:rFonts w:ascii="Times New Roman" w:hAnsi="Times New Roman" w:cs="Times New Roman"/>
          <w:sz w:val="24"/>
          <w:szCs w:val="24"/>
        </w:rPr>
        <w:t>информационно-телекоммуникационным сетям,</w:t>
      </w:r>
      <w:r w:rsidR="00E53493">
        <w:rPr>
          <w:rFonts w:ascii="Times New Roman" w:hAnsi="Times New Roman" w:cs="Times New Roman"/>
          <w:sz w:val="24"/>
          <w:szCs w:val="24"/>
        </w:rPr>
        <w:t xml:space="preserve"> об электронных образовательных </w:t>
      </w:r>
      <w:r w:rsidRPr="00BA0C41">
        <w:rPr>
          <w:rFonts w:ascii="Times New Roman" w:hAnsi="Times New Roman" w:cs="Times New Roman"/>
          <w:sz w:val="24"/>
          <w:szCs w:val="24"/>
        </w:rPr>
        <w:t>ресурсах, к которым обеспечивается доступ обучающихся);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к)о количестве вакантных мест для приема (перевода) по каждой образовате</w:t>
      </w:r>
      <w:r w:rsidR="00E53493">
        <w:rPr>
          <w:rFonts w:ascii="Times New Roman" w:hAnsi="Times New Roman" w:cs="Times New Roman"/>
          <w:sz w:val="24"/>
          <w:szCs w:val="24"/>
        </w:rPr>
        <w:t xml:space="preserve">льной </w:t>
      </w:r>
      <w:r w:rsidRPr="00BA0C41">
        <w:rPr>
          <w:rFonts w:ascii="Times New Roman" w:hAnsi="Times New Roman" w:cs="Times New Roman"/>
          <w:sz w:val="24"/>
          <w:szCs w:val="24"/>
        </w:rPr>
        <w:t>программе;</w:t>
      </w:r>
    </w:p>
    <w:p w:rsidR="00C74046" w:rsidRPr="005F6FC5" w:rsidRDefault="00C74046" w:rsidP="005F6FC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л</w:t>
      </w:r>
      <w:r w:rsidRPr="003360B3">
        <w:rPr>
          <w:rFonts w:ascii="Times New Roman" w:hAnsi="Times New Roman" w:cs="Times New Roman"/>
          <w:sz w:val="24"/>
          <w:szCs w:val="24"/>
        </w:rPr>
        <w:t>)о наличии и об условиях предоставления обучаю</w:t>
      </w:r>
      <w:r w:rsidR="00E53493" w:rsidRPr="003360B3">
        <w:rPr>
          <w:rFonts w:ascii="Times New Roman" w:hAnsi="Times New Roman" w:cs="Times New Roman"/>
          <w:sz w:val="24"/>
          <w:szCs w:val="24"/>
        </w:rPr>
        <w:t xml:space="preserve">щимся стипендий, мер социальной </w:t>
      </w:r>
      <w:r w:rsidRPr="003360B3">
        <w:rPr>
          <w:rFonts w:ascii="Times New Roman" w:hAnsi="Times New Roman" w:cs="Times New Roman"/>
          <w:sz w:val="24"/>
          <w:szCs w:val="24"/>
        </w:rPr>
        <w:t>поддержки</w:t>
      </w:r>
      <w:r w:rsidR="003360B3">
        <w:rPr>
          <w:rFonts w:ascii="Times New Roman" w:hAnsi="Times New Roman" w:cs="Times New Roman"/>
          <w:sz w:val="24"/>
          <w:szCs w:val="24"/>
        </w:rPr>
        <w:t>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м)</w:t>
      </w:r>
      <w:r w:rsidRPr="003360B3">
        <w:rPr>
          <w:rFonts w:ascii="Times New Roman" w:hAnsi="Times New Roman" w:cs="Times New Roman"/>
          <w:sz w:val="24"/>
          <w:szCs w:val="24"/>
        </w:rPr>
        <w:t>об объеме образовательной деятельности,</w:t>
      </w:r>
      <w:r w:rsidR="00E53493" w:rsidRPr="003360B3">
        <w:rPr>
          <w:rFonts w:ascii="Times New Roman" w:hAnsi="Times New Roman" w:cs="Times New Roman"/>
          <w:sz w:val="24"/>
          <w:szCs w:val="24"/>
        </w:rPr>
        <w:t xml:space="preserve"> финансовое обеспечение которой </w:t>
      </w:r>
      <w:r w:rsidRPr="003360B3">
        <w:rPr>
          <w:rFonts w:ascii="Times New Roman" w:hAnsi="Times New Roman" w:cs="Times New Roman"/>
          <w:sz w:val="24"/>
          <w:szCs w:val="24"/>
        </w:rPr>
        <w:t>осуществляется за счет бюджетных ассигновани</w:t>
      </w:r>
      <w:r w:rsidR="00E53493" w:rsidRPr="003360B3">
        <w:rPr>
          <w:rFonts w:ascii="Times New Roman" w:hAnsi="Times New Roman" w:cs="Times New Roman"/>
          <w:sz w:val="24"/>
          <w:szCs w:val="24"/>
        </w:rPr>
        <w:t xml:space="preserve">й федерального бюджета, бюджета </w:t>
      </w:r>
      <w:r w:rsidRPr="003360B3">
        <w:rPr>
          <w:rFonts w:ascii="Times New Roman" w:hAnsi="Times New Roman" w:cs="Times New Roman"/>
          <w:sz w:val="24"/>
          <w:szCs w:val="24"/>
        </w:rPr>
        <w:t>субъекта Российской Федерации, местного бюджета,</w:t>
      </w:r>
      <w:r w:rsidR="00E53493" w:rsidRPr="003360B3">
        <w:rPr>
          <w:rFonts w:ascii="Times New Roman" w:hAnsi="Times New Roman" w:cs="Times New Roman"/>
          <w:sz w:val="24"/>
          <w:szCs w:val="24"/>
        </w:rPr>
        <w:t xml:space="preserve"> по договорам об образовании за </w:t>
      </w:r>
      <w:r w:rsidRPr="003360B3">
        <w:rPr>
          <w:rFonts w:ascii="Times New Roman" w:hAnsi="Times New Roman" w:cs="Times New Roman"/>
          <w:sz w:val="24"/>
          <w:szCs w:val="24"/>
        </w:rPr>
        <w:t>счет средств физических и (или) юридических лиц;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н)о поступлении финансовых и материальных средств</w:t>
      </w:r>
      <w:r w:rsidR="00E53493">
        <w:rPr>
          <w:rFonts w:ascii="Times New Roman" w:hAnsi="Times New Roman" w:cs="Times New Roman"/>
          <w:sz w:val="24"/>
          <w:szCs w:val="24"/>
        </w:rPr>
        <w:t xml:space="preserve"> и об их расходовании по итогам </w:t>
      </w:r>
      <w:r w:rsidRPr="00BA0C41">
        <w:rPr>
          <w:rFonts w:ascii="Times New Roman" w:hAnsi="Times New Roman" w:cs="Times New Roman"/>
          <w:sz w:val="24"/>
          <w:szCs w:val="24"/>
        </w:rPr>
        <w:t>финансового года;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о)о трудоустройстве выпускников;</w:t>
      </w:r>
    </w:p>
    <w:p w:rsidR="00C74046" w:rsidRPr="00BA0C41" w:rsidRDefault="00E53493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2)копий: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а)Устава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б)лицензии на осуществление образовательной деятельности (с приложениями);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в)свидетельства о государственной аккредитации (с приложениями);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г)плана финансово-хозяйственной деят</w:t>
      </w:r>
      <w:r w:rsidR="00E53493">
        <w:rPr>
          <w:rFonts w:ascii="Times New Roman" w:hAnsi="Times New Roman" w:cs="Times New Roman"/>
          <w:sz w:val="24"/>
          <w:szCs w:val="24"/>
        </w:rPr>
        <w:t xml:space="preserve">ельности Школы, утвержденного в </w:t>
      </w:r>
      <w:r w:rsidRPr="00BA0C41">
        <w:rPr>
          <w:rFonts w:ascii="Times New Roman" w:hAnsi="Times New Roman" w:cs="Times New Roman"/>
          <w:sz w:val="24"/>
          <w:szCs w:val="24"/>
        </w:rPr>
        <w:t>установленном законодательством Российской Федерации порядке;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д)локальных нормативных актов по основным вопро</w:t>
      </w:r>
      <w:r w:rsidR="00E53493">
        <w:rPr>
          <w:rFonts w:ascii="Times New Roman" w:hAnsi="Times New Roman" w:cs="Times New Roman"/>
          <w:sz w:val="24"/>
          <w:szCs w:val="24"/>
        </w:rPr>
        <w:t xml:space="preserve">сам организации и осуществления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образовательной деятельности, правил внутреннего распорядка обучающихся, правил</w:t>
      </w:r>
      <w:r w:rsidR="00E53493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внутреннего трудового распорядка, коллективного договора;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3)отчета о результатах самообследования;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3360B3">
        <w:rPr>
          <w:rFonts w:ascii="Times New Roman" w:hAnsi="Times New Roman" w:cs="Times New Roman"/>
          <w:sz w:val="24"/>
          <w:szCs w:val="24"/>
        </w:rPr>
        <w:t>)документа о порядке оказания платных образовател</w:t>
      </w:r>
      <w:r w:rsidR="00E53493" w:rsidRPr="003360B3">
        <w:rPr>
          <w:rFonts w:ascii="Times New Roman" w:hAnsi="Times New Roman" w:cs="Times New Roman"/>
          <w:sz w:val="24"/>
          <w:szCs w:val="24"/>
        </w:rPr>
        <w:t xml:space="preserve">ьных услуг, в том числе образца </w:t>
      </w:r>
      <w:r w:rsidRPr="003360B3">
        <w:rPr>
          <w:rFonts w:ascii="Times New Roman" w:hAnsi="Times New Roman" w:cs="Times New Roman"/>
          <w:sz w:val="24"/>
          <w:szCs w:val="24"/>
        </w:rPr>
        <w:t xml:space="preserve">договора об оказании платных образовательных </w:t>
      </w:r>
      <w:r w:rsidR="00E53493" w:rsidRPr="003360B3">
        <w:rPr>
          <w:rFonts w:ascii="Times New Roman" w:hAnsi="Times New Roman" w:cs="Times New Roman"/>
          <w:sz w:val="24"/>
          <w:szCs w:val="24"/>
        </w:rPr>
        <w:t xml:space="preserve">услуг, документа об утверждении </w:t>
      </w:r>
      <w:r w:rsidRPr="003360B3">
        <w:rPr>
          <w:rFonts w:ascii="Times New Roman" w:hAnsi="Times New Roman" w:cs="Times New Roman"/>
          <w:sz w:val="24"/>
          <w:szCs w:val="24"/>
        </w:rPr>
        <w:t>стоимости обучения по каждой образовательной программе;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5)предписаний органов, осуществляющих государств</w:t>
      </w:r>
      <w:r w:rsidR="00E53493">
        <w:rPr>
          <w:rFonts w:ascii="Times New Roman" w:hAnsi="Times New Roman" w:cs="Times New Roman"/>
          <w:sz w:val="24"/>
          <w:szCs w:val="24"/>
        </w:rPr>
        <w:t xml:space="preserve">енный контроль (надзор) в сфере </w:t>
      </w:r>
      <w:r w:rsidRPr="00BA0C41">
        <w:rPr>
          <w:rFonts w:ascii="Times New Roman" w:hAnsi="Times New Roman" w:cs="Times New Roman"/>
          <w:sz w:val="24"/>
          <w:szCs w:val="24"/>
        </w:rPr>
        <w:t>образования, отчетов об исполнении таких предписаний;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6)иной информации, которая размещается, опуб</w:t>
      </w:r>
      <w:r w:rsidR="00E53493">
        <w:rPr>
          <w:rFonts w:ascii="Times New Roman" w:hAnsi="Times New Roman" w:cs="Times New Roman"/>
          <w:sz w:val="24"/>
          <w:szCs w:val="24"/>
        </w:rPr>
        <w:t xml:space="preserve">ликовывается по решению Школы и </w:t>
      </w:r>
      <w:r w:rsidRPr="00BA0C41">
        <w:rPr>
          <w:rFonts w:ascii="Times New Roman" w:hAnsi="Times New Roman" w:cs="Times New Roman"/>
          <w:sz w:val="24"/>
          <w:szCs w:val="24"/>
        </w:rPr>
        <w:t>(или) размещение, опубликование которой являются</w:t>
      </w:r>
      <w:r w:rsidR="00E53493">
        <w:rPr>
          <w:rFonts w:ascii="Times New Roman" w:hAnsi="Times New Roman" w:cs="Times New Roman"/>
          <w:sz w:val="24"/>
          <w:szCs w:val="24"/>
        </w:rPr>
        <w:t xml:space="preserve"> обязательными в соответствии с </w:t>
      </w:r>
      <w:r w:rsidRPr="00BA0C41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C74046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2.9.Информация и документы, если они в с</w:t>
      </w:r>
      <w:r w:rsidR="00E53493">
        <w:rPr>
          <w:rFonts w:ascii="Times New Roman" w:hAnsi="Times New Roman" w:cs="Times New Roman"/>
          <w:sz w:val="24"/>
          <w:szCs w:val="24"/>
        </w:rPr>
        <w:t xml:space="preserve">оответствии с законодательством </w:t>
      </w:r>
      <w:r w:rsidRPr="00BA0C41">
        <w:rPr>
          <w:rFonts w:ascii="Times New Roman" w:hAnsi="Times New Roman" w:cs="Times New Roman"/>
          <w:sz w:val="24"/>
          <w:szCs w:val="24"/>
        </w:rPr>
        <w:t>Российской Федерации не отнесены к сведениям,</w:t>
      </w:r>
      <w:r w:rsidR="00E53493">
        <w:rPr>
          <w:rFonts w:ascii="Times New Roman" w:hAnsi="Times New Roman" w:cs="Times New Roman"/>
          <w:sz w:val="24"/>
          <w:szCs w:val="24"/>
        </w:rPr>
        <w:t xml:space="preserve"> составляющим государственную и </w:t>
      </w:r>
      <w:r w:rsidRPr="00BA0C41">
        <w:rPr>
          <w:rFonts w:ascii="Times New Roman" w:hAnsi="Times New Roman" w:cs="Times New Roman"/>
          <w:sz w:val="24"/>
          <w:szCs w:val="24"/>
        </w:rPr>
        <w:t>иную охраняемую законом тайну, размещаются на</w:t>
      </w:r>
      <w:r w:rsidR="00E53493">
        <w:rPr>
          <w:rFonts w:ascii="Times New Roman" w:hAnsi="Times New Roman" w:cs="Times New Roman"/>
          <w:sz w:val="24"/>
          <w:szCs w:val="24"/>
        </w:rPr>
        <w:t xml:space="preserve"> официальном сайте Школы в сети </w:t>
      </w:r>
      <w:r w:rsidRPr="00BA0C41">
        <w:rPr>
          <w:rFonts w:ascii="Times New Roman" w:hAnsi="Times New Roman" w:cs="Times New Roman"/>
          <w:sz w:val="24"/>
          <w:szCs w:val="24"/>
        </w:rPr>
        <w:t>«Интернет» и обновляются в течение десяти р</w:t>
      </w:r>
      <w:r w:rsidR="00E53493">
        <w:rPr>
          <w:rFonts w:ascii="Times New Roman" w:hAnsi="Times New Roman" w:cs="Times New Roman"/>
          <w:sz w:val="24"/>
          <w:szCs w:val="24"/>
        </w:rPr>
        <w:t xml:space="preserve">абочих дней со дня их создания, </w:t>
      </w:r>
      <w:r w:rsidRPr="00BA0C41">
        <w:rPr>
          <w:rFonts w:ascii="Times New Roman" w:hAnsi="Times New Roman" w:cs="Times New Roman"/>
          <w:sz w:val="24"/>
          <w:szCs w:val="24"/>
        </w:rPr>
        <w:t>получения или внесения в них соответствующих и</w:t>
      </w:r>
      <w:r w:rsidR="00E53493">
        <w:rPr>
          <w:rFonts w:ascii="Times New Roman" w:hAnsi="Times New Roman" w:cs="Times New Roman"/>
          <w:sz w:val="24"/>
          <w:szCs w:val="24"/>
        </w:rPr>
        <w:t xml:space="preserve">зменений. Порядок размещения на </w:t>
      </w:r>
      <w:r w:rsidRPr="00BA0C41">
        <w:rPr>
          <w:rFonts w:ascii="Times New Roman" w:hAnsi="Times New Roman" w:cs="Times New Roman"/>
          <w:sz w:val="24"/>
          <w:szCs w:val="24"/>
        </w:rPr>
        <w:t>официальном сайте Школы в сети «Интернет» и о</w:t>
      </w:r>
      <w:r w:rsidR="00E53493">
        <w:rPr>
          <w:rFonts w:ascii="Times New Roman" w:hAnsi="Times New Roman" w:cs="Times New Roman"/>
          <w:sz w:val="24"/>
          <w:szCs w:val="24"/>
        </w:rPr>
        <w:t xml:space="preserve">бновления информации о Школе, в </w:t>
      </w:r>
      <w:r w:rsidRPr="00BA0C41">
        <w:rPr>
          <w:rFonts w:ascii="Times New Roman" w:hAnsi="Times New Roman" w:cs="Times New Roman"/>
          <w:sz w:val="24"/>
          <w:szCs w:val="24"/>
        </w:rPr>
        <w:t>том числе ее содержание и форма ее предоставления,</w:t>
      </w:r>
      <w:r w:rsidR="00E53493">
        <w:rPr>
          <w:rFonts w:ascii="Times New Roman" w:hAnsi="Times New Roman" w:cs="Times New Roman"/>
          <w:sz w:val="24"/>
          <w:szCs w:val="24"/>
        </w:rPr>
        <w:t xml:space="preserve"> устанавливается Правительством </w:t>
      </w:r>
      <w:r w:rsidRPr="00BA0C41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1D6093" w:rsidRPr="00BA0C41" w:rsidRDefault="001D6093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4046" w:rsidRPr="00BA0C41" w:rsidRDefault="00C74046" w:rsidP="001D609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 Имущество и финансовое обеспечение Школы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3.1.Все имущество Школы является собственностью муниципал</w:t>
      </w:r>
      <w:r w:rsidR="00E53493">
        <w:rPr>
          <w:rFonts w:ascii="Times New Roman" w:hAnsi="Times New Roman" w:cs="Times New Roman"/>
          <w:sz w:val="24"/>
          <w:szCs w:val="24"/>
        </w:rPr>
        <w:t>ьного образования «Джидинский район»</w:t>
      </w:r>
      <w:r w:rsidRPr="00BA0C41">
        <w:rPr>
          <w:rFonts w:ascii="Times New Roman" w:hAnsi="Times New Roman" w:cs="Times New Roman"/>
          <w:sz w:val="24"/>
          <w:szCs w:val="24"/>
        </w:rPr>
        <w:t>, отражается на самостоятельно</w:t>
      </w:r>
      <w:r w:rsidR="00E53493">
        <w:rPr>
          <w:rFonts w:ascii="Times New Roman" w:hAnsi="Times New Roman" w:cs="Times New Roman"/>
          <w:sz w:val="24"/>
          <w:szCs w:val="24"/>
        </w:rPr>
        <w:t xml:space="preserve">м балансе и закрепляется за ней </w:t>
      </w:r>
      <w:r w:rsidRPr="00BA0C41">
        <w:rPr>
          <w:rFonts w:ascii="Times New Roman" w:hAnsi="Times New Roman" w:cs="Times New Roman"/>
          <w:sz w:val="24"/>
          <w:szCs w:val="24"/>
        </w:rPr>
        <w:t>на праве оперативного управления решением Собственника.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090E">
        <w:rPr>
          <w:rFonts w:ascii="Times New Roman" w:hAnsi="Times New Roman" w:cs="Times New Roman"/>
          <w:sz w:val="24"/>
          <w:szCs w:val="24"/>
        </w:rPr>
        <w:t xml:space="preserve">Закрепленное за Школой имущество учитывается </w:t>
      </w:r>
      <w:r w:rsidR="00E53493" w:rsidRPr="005B090E">
        <w:rPr>
          <w:rFonts w:ascii="Times New Roman" w:hAnsi="Times New Roman" w:cs="Times New Roman"/>
          <w:sz w:val="24"/>
          <w:szCs w:val="24"/>
        </w:rPr>
        <w:t>в Едином реестре муниципальн</w:t>
      </w:r>
      <w:r w:rsidR="005B090E" w:rsidRPr="005B090E">
        <w:rPr>
          <w:rFonts w:ascii="Times New Roman" w:hAnsi="Times New Roman" w:cs="Times New Roman"/>
          <w:sz w:val="24"/>
          <w:szCs w:val="24"/>
        </w:rPr>
        <w:t>ого имущества</w:t>
      </w:r>
      <w:r w:rsidRPr="005B090E">
        <w:rPr>
          <w:rFonts w:ascii="Times New Roman" w:hAnsi="Times New Roman" w:cs="Times New Roman"/>
          <w:sz w:val="24"/>
          <w:szCs w:val="24"/>
        </w:rPr>
        <w:t xml:space="preserve"> в установленном порядке.</w:t>
      </w:r>
    </w:p>
    <w:p w:rsidR="00C74046" w:rsidRPr="00BA0C41" w:rsidRDefault="00E53493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Джидинского района, комитет имущественных и </w:t>
      </w:r>
      <w:r w:rsidR="00C74046" w:rsidRPr="00BA0C41">
        <w:rPr>
          <w:rFonts w:ascii="Times New Roman" w:hAnsi="Times New Roman" w:cs="Times New Roman"/>
          <w:sz w:val="24"/>
          <w:szCs w:val="24"/>
        </w:rPr>
        <w:t>земельных отн</w:t>
      </w:r>
      <w:r>
        <w:rPr>
          <w:rFonts w:ascii="Times New Roman" w:hAnsi="Times New Roman" w:cs="Times New Roman"/>
          <w:sz w:val="24"/>
          <w:szCs w:val="24"/>
        </w:rPr>
        <w:t xml:space="preserve">ошений </w:t>
      </w:r>
      <w:r w:rsidR="005B090E">
        <w:rPr>
          <w:rFonts w:ascii="Times New Roman" w:hAnsi="Times New Roman" w:cs="Times New Roman"/>
          <w:sz w:val="24"/>
          <w:szCs w:val="24"/>
        </w:rPr>
        <w:t>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осуществляют полномочия </w:t>
      </w:r>
      <w:r w:rsidR="00C74046" w:rsidRPr="00BA0C41">
        <w:rPr>
          <w:rFonts w:ascii="Times New Roman" w:hAnsi="Times New Roman" w:cs="Times New Roman"/>
          <w:sz w:val="24"/>
          <w:szCs w:val="24"/>
        </w:rPr>
        <w:t>Собственника имущества в пределах их компетенции.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3.2.Земельный участок закрепляется за Школой в</w:t>
      </w:r>
      <w:r w:rsidR="00E53493">
        <w:rPr>
          <w:rFonts w:ascii="Times New Roman" w:hAnsi="Times New Roman" w:cs="Times New Roman"/>
          <w:sz w:val="24"/>
          <w:szCs w:val="24"/>
        </w:rPr>
        <w:t xml:space="preserve"> порядке, установленном </w:t>
      </w:r>
      <w:r w:rsidRPr="00BA0C41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 в постоянное (бессрочное) пользование.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3.3.Школа, за которой имущество з</w:t>
      </w:r>
      <w:r w:rsidR="00E53493">
        <w:rPr>
          <w:rFonts w:ascii="Times New Roman" w:hAnsi="Times New Roman" w:cs="Times New Roman"/>
          <w:sz w:val="24"/>
          <w:szCs w:val="24"/>
        </w:rPr>
        <w:t xml:space="preserve">акреплено на праве оперативного </w:t>
      </w:r>
      <w:r w:rsidRPr="00BA0C41">
        <w:rPr>
          <w:rFonts w:ascii="Times New Roman" w:hAnsi="Times New Roman" w:cs="Times New Roman"/>
          <w:sz w:val="24"/>
          <w:szCs w:val="24"/>
        </w:rPr>
        <w:t>управления, владеет, пользуется этим имуществом в п</w:t>
      </w:r>
      <w:r w:rsidR="00E53493">
        <w:rPr>
          <w:rFonts w:ascii="Times New Roman" w:hAnsi="Times New Roman" w:cs="Times New Roman"/>
          <w:sz w:val="24"/>
          <w:szCs w:val="24"/>
        </w:rPr>
        <w:t xml:space="preserve">ределах, установленных законом, </w:t>
      </w:r>
      <w:r w:rsidRPr="00BA0C41">
        <w:rPr>
          <w:rFonts w:ascii="Times New Roman" w:hAnsi="Times New Roman" w:cs="Times New Roman"/>
          <w:sz w:val="24"/>
          <w:szCs w:val="24"/>
        </w:rPr>
        <w:t>в соответствии с целями своей деятельности, назн</w:t>
      </w:r>
      <w:r w:rsidR="00E53493">
        <w:rPr>
          <w:rFonts w:ascii="Times New Roman" w:hAnsi="Times New Roman" w:cs="Times New Roman"/>
          <w:sz w:val="24"/>
          <w:szCs w:val="24"/>
        </w:rPr>
        <w:t xml:space="preserve">ачением этого имущества и, если </w:t>
      </w:r>
      <w:r w:rsidRPr="00BA0C41">
        <w:rPr>
          <w:rFonts w:ascii="Times New Roman" w:hAnsi="Times New Roman" w:cs="Times New Roman"/>
          <w:sz w:val="24"/>
          <w:szCs w:val="24"/>
        </w:rPr>
        <w:t>иное не установлено законом, распоряжается этим имуществом.</w:t>
      </w:r>
    </w:p>
    <w:p w:rsidR="003B71A7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3.4.Школа без согласия Собственника не вп</w:t>
      </w:r>
      <w:r w:rsidR="00E53493">
        <w:rPr>
          <w:rFonts w:ascii="Times New Roman" w:hAnsi="Times New Roman" w:cs="Times New Roman"/>
          <w:sz w:val="24"/>
          <w:szCs w:val="24"/>
        </w:rPr>
        <w:t xml:space="preserve">раве распоряжаться особо ценным </w:t>
      </w:r>
      <w:r w:rsidRPr="00BA0C41">
        <w:rPr>
          <w:rFonts w:ascii="Times New Roman" w:hAnsi="Times New Roman" w:cs="Times New Roman"/>
          <w:sz w:val="24"/>
          <w:szCs w:val="24"/>
        </w:rPr>
        <w:t>движимым имуществом, закрепленным за ней Собствен</w:t>
      </w:r>
      <w:r w:rsidR="00E53493">
        <w:rPr>
          <w:rFonts w:ascii="Times New Roman" w:hAnsi="Times New Roman" w:cs="Times New Roman"/>
          <w:sz w:val="24"/>
          <w:szCs w:val="24"/>
        </w:rPr>
        <w:t xml:space="preserve">ником или приобретенным </w:t>
      </w:r>
      <w:r w:rsidRPr="00BA0C41">
        <w:rPr>
          <w:rFonts w:ascii="Times New Roman" w:hAnsi="Times New Roman" w:cs="Times New Roman"/>
          <w:sz w:val="24"/>
          <w:szCs w:val="24"/>
        </w:rPr>
        <w:t xml:space="preserve">бюджетным учреждением за счет средств, </w:t>
      </w:r>
      <w:r w:rsidR="00E53493">
        <w:rPr>
          <w:rFonts w:ascii="Times New Roman" w:hAnsi="Times New Roman" w:cs="Times New Roman"/>
          <w:sz w:val="24"/>
          <w:szCs w:val="24"/>
        </w:rPr>
        <w:t xml:space="preserve">выделенных ему Собственником на </w:t>
      </w:r>
      <w:r w:rsidRPr="00BA0C41">
        <w:rPr>
          <w:rFonts w:ascii="Times New Roman" w:hAnsi="Times New Roman" w:cs="Times New Roman"/>
          <w:sz w:val="24"/>
          <w:szCs w:val="24"/>
        </w:rPr>
        <w:t>приобретение такого имущества, а также н</w:t>
      </w:r>
      <w:r w:rsidR="00E53493">
        <w:rPr>
          <w:rFonts w:ascii="Times New Roman" w:hAnsi="Times New Roman" w:cs="Times New Roman"/>
          <w:sz w:val="24"/>
          <w:szCs w:val="24"/>
        </w:rPr>
        <w:t xml:space="preserve">едвижимым имуществом. Остальным </w:t>
      </w:r>
      <w:r w:rsidRPr="00BA0C41">
        <w:rPr>
          <w:rFonts w:ascii="Times New Roman" w:hAnsi="Times New Roman" w:cs="Times New Roman"/>
          <w:sz w:val="24"/>
          <w:szCs w:val="24"/>
        </w:rPr>
        <w:t>имуществом, находящимся у неё на праве операт</w:t>
      </w:r>
      <w:r w:rsidR="00E53493">
        <w:rPr>
          <w:rFonts w:ascii="Times New Roman" w:hAnsi="Times New Roman" w:cs="Times New Roman"/>
          <w:sz w:val="24"/>
          <w:szCs w:val="24"/>
        </w:rPr>
        <w:t xml:space="preserve">ивного управления, Школа вправе </w:t>
      </w:r>
      <w:r w:rsidRPr="00BA0C41">
        <w:rPr>
          <w:rFonts w:ascii="Times New Roman" w:hAnsi="Times New Roman" w:cs="Times New Roman"/>
          <w:sz w:val="24"/>
          <w:szCs w:val="24"/>
        </w:rPr>
        <w:t>распоряжаться самостоятельно, ес</w:t>
      </w:r>
      <w:r w:rsidR="00E53493">
        <w:rPr>
          <w:rFonts w:ascii="Times New Roman" w:hAnsi="Times New Roman" w:cs="Times New Roman"/>
          <w:sz w:val="24"/>
          <w:szCs w:val="24"/>
        </w:rPr>
        <w:t xml:space="preserve">ли иное не установлено законом. </w:t>
      </w:r>
    </w:p>
    <w:p w:rsidR="003B71A7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В интересах достижения целей, предусм</w:t>
      </w:r>
      <w:r w:rsidR="00E53493">
        <w:rPr>
          <w:rFonts w:ascii="Times New Roman" w:hAnsi="Times New Roman" w:cs="Times New Roman"/>
          <w:sz w:val="24"/>
          <w:szCs w:val="24"/>
        </w:rPr>
        <w:t xml:space="preserve">отренных уставом некоммерческой </w:t>
      </w:r>
      <w:r w:rsidRPr="00BA0C41">
        <w:rPr>
          <w:rFonts w:ascii="Times New Roman" w:hAnsi="Times New Roman" w:cs="Times New Roman"/>
          <w:sz w:val="24"/>
          <w:szCs w:val="24"/>
        </w:rPr>
        <w:t>организации, она может создавать другие некоммер</w:t>
      </w:r>
      <w:r w:rsidR="00E53493">
        <w:rPr>
          <w:rFonts w:ascii="Times New Roman" w:hAnsi="Times New Roman" w:cs="Times New Roman"/>
          <w:sz w:val="24"/>
          <w:szCs w:val="24"/>
        </w:rPr>
        <w:t xml:space="preserve">ческие организации и вступать в ассоциации и союзы. 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Бюджетное учреждение, с согласия </w:t>
      </w:r>
      <w:r w:rsidR="00E53493">
        <w:rPr>
          <w:rFonts w:ascii="Times New Roman" w:hAnsi="Times New Roman" w:cs="Times New Roman"/>
          <w:sz w:val="24"/>
          <w:szCs w:val="24"/>
        </w:rPr>
        <w:t xml:space="preserve">Собственника, вправе передавать </w:t>
      </w:r>
      <w:r w:rsidRPr="00BA0C41">
        <w:rPr>
          <w:rFonts w:ascii="Times New Roman" w:hAnsi="Times New Roman" w:cs="Times New Roman"/>
          <w:sz w:val="24"/>
          <w:szCs w:val="24"/>
        </w:rPr>
        <w:t xml:space="preserve">некоммерческим организациям в качестве их </w:t>
      </w:r>
      <w:r w:rsidR="00E53493">
        <w:rPr>
          <w:rFonts w:ascii="Times New Roman" w:hAnsi="Times New Roman" w:cs="Times New Roman"/>
          <w:sz w:val="24"/>
          <w:szCs w:val="24"/>
        </w:rPr>
        <w:t xml:space="preserve">учредителя (участника) денежные </w:t>
      </w:r>
      <w:r w:rsidRPr="00BA0C41">
        <w:rPr>
          <w:rFonts w:ascii="Times New Roman" w:hAnsi="Times New Roman" w:cs="Times New Roman"/>
          <w:sz w:val="24"/>
          <w:szCs w:val="24"/>
        </w:rPr>
        <w:t>средства (если иное не установлено условиями пре</w:t>
      </w:r>
      <w:r w:rsidR="00E53493">
        <w:rPr>
          <w:rFonts w:ascii="Times New Roman" w:hAnsi="Times New Roman" w:cs="Times New Roman"/>
          <w:sz w:val="24"/>
          <w:szCs w:val="24"/>
        </w:rPr>
        <w:t xml:space="preserve">доставления денежных средств) и </w:t>
      </w:r>
      <w:r w:rsidRPr="00BA0C41">
        <w:rPr>
          <w:rFonts w:ascii="Times New Roman" w:hAnsi="Times New Roman" w:cs="Times New Roman"/>
          <w:sz w:val="24"/>
          <w:szCs w:val="24"/>
        </w:rPr>
        <w:t>иное имущество, за исключением особо ценного дви</w:t>
      </w:r>
      <w:r w:rsidR="00E53493">
        <w:rPr>
          <w:rFonts w:ascii="Times New Roman" w:hAnsi="Times New Roman" w:cs="Times New Roman"/>
          <w:sz w:val="24"/>
          <w:szCs w:val="24"/>
        </w:rPr>
        <w:t xml:space="preserve">жимого имущества, закрепленного </w:t>
      </w:r>
      <w:r w:rsidRPr="00BA0C41">
        <w:rPr>
          <w:rFonts w:ascii="Times New Roman" w:hAnsi="Times New Roman" w:cs="Times New Roman"/>
          <w:sz w:val="24"/>
          <w:szCs w:val="24"/>
        </w:rPr>
        <w:t>за ним Собственником или приобретенног</w:t>
      </w:r>
      <w:r w:rsidR="00E53493">
        <w:rPr>
          <w:rFonts w:ascii="Times New Roman" w:hAnsi="Times New Roman" w:cs="Times New Roman"/>
          <w:sz w:val="24"/>
          <w:szCs w:val="24"/>
        </w:rPr>
        <w:t xml:space="preserve">о бюджетным учреждением за счет </w:t>
      </w:r>
      <w:r w:rsidRPr="00BA0C41">
        <w:rPr>
          <w:rFonts w:ascii="Times New Roman" w:hAnsi="Times New Roman" w:cs="Times New Roman"/>
          <w:sz w:val="24"/>
          <w:szCs w:val="24"/>
        </w:rPr>
        <w:t>денежных средств, выделенных ему Собст</w:t>
      </w:r>
      <w:r w:rsidR="00E53493">
        <w:rPr>
          <w:rFonts w:ascii="Times New Roman" w:hAnsi="Times New Roman" w:cs="Times New Roman"/>
          <w:sz w:val="24"/>
          <w:szCs w:val="24"/>
        </w:rPr>
        <w:t xml:space="preserve">венником на приобретение такого </w:t>
      </w:r>
      <w:r w:rsidRPr="00BA0C41">
        <w:rPr>
          <w:rFonts w:ascii="Times New Roman" w:hAnsi="Times New Roman" w:cs="Times New Roman"/>
          <w:sz w:val="24"/>
          <w:szCs w:val="24"/>
        </w:rPr>
        <w:t>имущества, а также недвижимого имущества.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3.5.Собственник имущества вправе изъя</w:t>
      </w:r>
      <w:r w:rsidR="004F699A">
        <w:rPr>
          <w:rFonts w:ascii="Times New Roman" w:hAnsi="Times New Roman" w:cs="Times New Roman"/>
          <w:sz w:val="24"/>
          <w:szCs w:val="24"/>
        </w:rPr>
        <w:t xml:space="preserve">ть излишнее, неиспользуемое или </w:t>
      </w:r>
      <w:r w:rsidRPr="00BA0C41">
        <w:rPr>
          <w:rFonts w:ascii="Times New Roman" w:hAnsi="Times New Roman" w:cs="Times New Roman"/>
          <w:sz w:val="24"/>
          <w:szCs w:val="24"/>
        </w:rPr>
        <w:t>используемое не по назначению имущество, закрепленное им за Школой либо</w:t>
      </w:r>
      <w:r w:rsidR="004F699A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приобретенное Школой за счет средств,</w:t>
      </w:r>
      <w:r w:rsidR="004F699A">
        <w:rPr>
          <w:rFonts w:ascii="Times New Roman" w:hAnsi="Times New Roman" w:cs="Times New Roman"/>
          <w:sz w:val="24"/>
          <w:szCs w:val="24"/>
        </w:rPr>
        <w:t xml:space="preserve"> выделенных ей Собственником на </w:t>
      </w:r>
      <w:r w:rsidRPr="00BA0C41">
        <w:rPr>
          <w:rFonts w:ascii="Times New Roman" w:hAnsi="Times New Roman" w:cs="Times New Roman"/>
          <w:sz w:val="24"/>
          <w:szCs w:val="24"/>
        </w:rPr>
        <w:t>приобретение этого имущества.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3.6.Школа несет ответственность перед Собственн</w:t>
      </w:r>
      <w:r w:rsidR="004F699A">
        <w:rPr>
          <w:rFonts w:ascii="Times New Roman" w:hAnsi="Times New Roman" w:cs="Times New Roman"/>
          <w:sz w:val="24"/>
          <w:szCs w:val="24"/>
        </w:rPr>
        <w:t xml:space="preserve">иком за сохранность и </w:t>
      </w:r>
      <w:r w:rsidRPr="00BA0C41">
        <w:rPr>
          <w:rFonts w:ascii="Times New Roman" w:hAnsi="Times New Roman" w:cs="Times New Roman"/>
          <w:sz w:val="24"/>
          <w:szCs w:val="24"/>
        </w:rPr>
        <w:t>эффективное использование закрепленной за ней собственности.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Контроль деятельности Школы в это</w:t>
      </w:r>
      <w:r w:rsidR="004F699A">
        <w:rPr>
          <w:rFonts w:ascii="Times New Roman" w:hAnsi="Times New Roman" w:cs="Times New Roman"/>
          <w:sz w:val="24"/>
          <w:szCs w:val="24"/>
        </w:rPr>
        <w:t xml:space="preserve">й части осуществляет МКУ Управление </w:t>
      </w:r>
      <w:r w:rsidRPr="00BA0C41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="004F699A">
        <w:rPr>
          <w:rFonts w:ascii="Times New Roman" w:hAnsi="Times New Roman" w:cs="Times New Roman"/>
          <w:sz w:val="24"/>
          <w:szCs w:val="24"/>
        </w:rPr>
        <w:t>Джидинского района</w:t>
      </w:r>
      <w:r w:rsidRPr="00BA0C41">
        <w:rPr>
          <w:rFonts w:ascii="Times New Roman" w:hAnsi="Times New Roman" w:cs="Times New Roman"/>
          <w:sz w:val="24"/>
          <w:szCs w:val="24"/>
        </w:rPr>
        <w:t xml:space="preserve"> и ко</w:t>
      </w:r>
      <w:r w:rsidR="004F699A">
        <w:rPr>
          <w:rFonts w:ascii="Times New Roman" w:hAnsi="Times New Roman" w:cs="Times New Roman"/>
          <w:sz w:val="24"/>
          <w:szCs w:val="24"/>
        </w:rPr>
        <w:t xml:space="preserve">митет имущественных и земельных </w:t>
      </w:r>
      <w:r w:rsidRPr="00BA0C41">
        <w:rPr>
          <w:rFonts w:ascii="Times New Roman" w:hAnsi="Times New Roman" w:cs="Times New Roman"/>
          <w:sz w:val="24"/>
          <w:szCs w:val="24"/>
        </w:rPr>
        <w:t>от</w:t>
      </w:r>
      <w:r w:rsidR="004F699A">
        <w:rPr>
          <w:rFonts w:ascii="Times New Roman" w:hAnsi="Times New Roman" w:cs="Times New Roman"/>
          <w:sz w:val="24"/>
          <w:szCs w:val="24"/>
        </w:rPr>
        <w:t xml:space="preserve">ношений </w:t>
      </w:r>
      <w:r w:rsidR="004F699A" w:rsidRPr="005B090E">
        <w:rPr>
          <w:rFonts w:ascii="Times New Roman" w:hAnsi="Times New Roman" w:cs="Times New Roman"/>
          <w:sz w:val="24"/>
          <w:szCs w:val="24"/>
        </w:rPr>
        <w:t>адм</w:t>
      </w:r>
      <w:r w:rsidR="005B090E" w:rsidRPr="005B090E">
        <w:rPr>
          <w:rFonts w:ascii="Times New Roman" w:hAnsi="Times New Roman" w:cs="Times New Roman"/>
          <w:sz w:val="24"/>
          <w:szCs w:val="24"/>
        </w:rPr>
        <w:t>инистрации района</w:t>
      </w:r>
      <w:r w:rsidRPr="005B090E">
        <w:rPr>
          <w:rFonts w:ascii="Times New Roman" w:hAnsi="Times New Roman" w:cs="Times New Roman"/>
          <w:sz w:val="24"/>
          <w:szCs w:val="24"/>
        </w:rPr>
        <w:t>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3.7.Школа отвечает по своим обязательствам, </w:t>
      </w:r>
      <w:r w:rsidR="004F699A">
        <w:rPr>
          <w:rFonts w:ascii="Times New Roman" w:hAnsi="Times New Roman" w:cs="Times New Roman"/>
          <w:sz w:val="24"/>
          <w:szCs w:val="24"/>
        </w:rPr>
        <w:t xml:space="preserve">всем находящимся у неё на праве </w:t>
      </w:r>
      <w:r w:rsidRPr="00BA0C41">
        <w:rPr>
          <w:rFonts w:ascii="Times New Roman" w:hAnsi="Times New Roman" w:cs="Times New Roman"/>
          <w:sz w:val="24"/>
          <w:szCs w:val="24"/>
        </w:rPr>
        <w:t>оперативного управления имуществом, как закреп</w:t>
      </w:r>
      <w:r w:rsidR="004F699A">
        <w:rPr>
          <w:rFonts w:ascii="Times New Roman" w:hAnsi="Times New Roman" w:cs="Times New Roman"/>
          <w:sz w:val="24"/>
          <w:szCs w:val="24"/>
        </w:rPr>
        <w:t xml:space="preserve">ленным за бюджетным учреждением </w:t>
      </w:r>
      <w:r w:rsidRPr="00BA0C41">
        <w:rPr>
          <w:rFonts w:ascii="Times New Roman" w:hAnsi="Times New Roman" w:cs="Times New Roman"/>
          <w:sz w:val="24"/>
          <w:szCs w:val="24"/>
        </w:rPr>
        <w:t>Собственником имущества, так и приобретенным</w:t>
      </w:r>
      <w:r w:rsidR="004F699A">
        <w:rPr>
          <w:rFonts w:ascii="Times New Roman" w:hAnsi="Times New Roman" w:cs="Times New Roman"/>
          <w:sz w:val="24"/>
          <w:szCs w:val="24"/>
        </w:rPr>
        <w:t xml:space="preserve"> за счет доходов, полученных от </w:t>
      </w:r>
      <w:r w:rsidRPr="00BA0C41">
        <w:rPr>
          <w:rFonts w:ascii="Times New Roman" w:hAnsi="Times New Roman" w:cs="Times New Roman"/>
          <w:sz w:val="24"/>
          <w:szCs w:val="24"/>
        </w:rPr>
        <w:t>приносящей доход деятельности, за искл</w:t>
      </w:r>
      <w:r w:rsidR="004F699A">
        <w:rPr>
          <w:rFonts w:ascii="Times New Roman" w:hAnsi="Times New Roman" w:cs="Times New Roman"/>
          <w:sz w:val="24"/>
          <w:szCs w:val="24"/>
        </w:rPr>
        <w:t xml:space="preserve">ючением особо ценного движимого </w:t>
      </w:r>
      <w:r w:rsidRPr="00BA0C41">
        <w:rPr>
          <w:rFonts w:ascii="Times New Roman" w:hAnsi="Times New Roman" w:cs="Times New Roman"/>
          <w:sz w:val="24"/>
          <w:szCs w:val="24"/>
        </w:rPr>
        <w:t>имущества, закрепленного за Школой Со</w:t>
      </w:r>
      <w:r w:rsidR="004F699A">
        <w:rPr>
          <w:rFonts w:ascii="Times New Roman" w:hAnsi="Times New Roman" w:cs="Times New Roman"/>
          <w:sz w:val="24"/>
          <w:szCs w:val="24"/>
        </w:rPr>
        <w:t xml:space="preserve">бственником этого имущества или </w:t>
      </w:r>
      <w:r w:rsidRPr="00BA0C41">
        <w:rPr>
          <w:rFonts w:ascii="Times New Roman" w:hAnsi="Times New Roman" w:cs="Times New Roman"/>
          <w:sz w:val="24"/>
          <w:szCs w:val="24"/>
        </w:rPr>
        <w:t>приобретенного бюджетным учреждением з</w:t>
      </w:r>
      <w:r w:rsidR="004F699A">
        <w:rPr>
          <w:rFonts w:ascii="Times New Roman" w:hAnsi="Times New Roman" w:cs="Times New Roman"/>
          <w:sz w:val="24"/>
          <w:szCs w:val="24"/>
        </w:rPr>
        <w:t xml:space="preserve">а счет выделенных Собственником </w:t>
      </w:r>
      <w:r w:rsidRPr="00BA0C41">
        <w:rPr>
          <w:rFonts w:ascii="Times New Roman" w:hAnsi="Times New Roman" w:cs="Times New Roman"/>
          <w:sz w:val="24"/>
          <w:szCs w:val="24"/>
        </w:rPr>
        <w:t>имущества Школы средств, а также недвижимого имущества. Собственник им</w:t>
      </w:r>
      <w:r w:rsidR="004F699A">
        <w:rPr>
          <w:rFonts w:ascii="Times New Roman" w:hAnsi="Times New Roman" w:cs="Times New Roman"/>
          <w:sz w:val="24"/>
          <w:szCs w:val="24"/>
        </w:rPr>
        <w:t xml:space="preserve">ущества </w:t>
      </w:r>
      <w:r w:rsidRPr="00BA0C41">
        <w:rPr>
          <w:rFonts w:ascii="Times New Roman" w:hAnsi="Times New Roman" w:cs="Times New Roman"/>
          <w:sz w:val="24"/>
          <w:szCs w:val="24"/>
        </w:rPr>
        <w:t>бюджетного учреждения не несет ответственнос</w:t>
      </w:r>
      <w:r w:rsidR="004F699A">
        <w:rPr>
          <w:rFonts w:ascii="Times New Roman" w:hAnsi="Times New Roman" w:cs="Times New Roman"/>
          <w:sz w:val="24"/>
          <w:szCs w:val="24"/>
        </w:rPr>
        <w:t xml:space="preserve">ти по обязательствам бюджетного </w:t>
      </w:r>
      <w:r w:rsidRPr="00BA0C41">
        <w:rPr>
          <w:rFonts w:ascii="Times New Roman" w:hAnsi="Times New Roman" w:cs="Times New Roman"/>
          <w:sz w:val="24"/>
          <w:szCs w:val="24"/>
        </w:rPr>
        <w:t>учреждения.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3.8.Школа имеет право в случае износа в </w:t>
      </w:r>
      <w:r w:rsidR="004F699A">
        <w:rPr>
          <w:rFonts w:ascii="Times New Roman" w:hAnsi="Times New Roman" w:cs="Times New Roman"/>
          <w:sz w:val="24"/>
          <w:szCs w:val="24"/>
        </w:rPr>
        <w:t xml:space="preserve">установленном законом порядке с </w:t>
      </w:r>
      <w:r w:rsidRPr="00BA0C41">
        <w:rPr>
          <w:rFonts w:ascii="Times New Roman" w:hAnsi="Times New Roman" w:cs="Times New Roman"/>
          <w:sz w:val="24"/>
          <w:szCs w:val="24"/>
        </w:rPr>
        <w:t>согласия Собственника списывать с баланса наход</w:t>
      </w:r>
      <w:r w:rsidR="004F699A">
        <w:rPr>
          <w:rFonts w:ascii="Times New Roman" w:hAnsi="Times New Roman" w:cs="Times New Roman"/>
          <w:sz w:val="24"/>
          <w:szCs w:val="24"/>
        </w:rPr>
        <w:t xml:space="preserve">ящееся в оперативном управлении </w:t>
      </w:r>
      <w:r w:rsidRPr="00BA0C41">
        <w:rPr>
          <w:rFonts w:ascii="Times New Roman" w:hAnsi="Times New Roman" w:cs="Times New Roman"/>
          <w:sz w:val="24"/>
          <w:szCs w:val="24"/>
        </w:rPr>
        <w:t>оборудование, сооружения и иное имущество.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3.9.Финансовое обеспечение Школы осущест</w:t>
      </w:r>
      <w:r w:rsidR="004F699A">
        <w:rPr>
          <w:rFonts w:ascii="Times New Roman" w:hAnsi="Times New Roman" w:cs="Times New Roman"/>
          <w:sz w:val="24"/>
          <w:szCs w:val="24"/>
        </w:rPr>
        <w:t xml:space="preserve">вляется из </w:t>
      </w:r>
      <w:r w:rsidR="00117354">
        <w:rPr>
          <w:rFonts w:ascii="Times New Roman" w:hAnsi="Times New Roman" w:cs="Times New Roman"/>
          <w:sz w:val="24"/>
          <w:szCs w:val="24"/>
        </w:rPr>
        <w:t>местного</w:t>
      </w:r>
      <w:r w:rsidR="004F699A">
        <w:rPr>
          <w:rFonts w:ascii="Times New Roman" w:hAnsi="Times New Roman" w:cs="Times New Roman"/>
          <w:sz w:val="24"/>
          <w:szCs w:val="24"/>
        </w:rPr>
        <w:t xml:space="preserve"> бюджета и </w:t>
      </w:r>
      <w:r w:rsidRPr="00BA0C41">
        <w:rPr>
          <w:rFonts w:ascii="Times New Roman" w:hAnsi="Times New Roman" w:cs="Times New Roman"/>
          <w:sz w:val="24"/>
          <w:szCs w:val="24"/>
        </w:rPr>
        <w:t>иных источников.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3.10.Школа составляет и исполня</w:t>
      </w:r>
      <w:r w:rsidR="004F699A">
        <w:rPr>
          <w:rFonts w:ascii="Times New Roman" w:hAnsi="Times New Roman" w:cs="Times New Roman"/>
          <w:sz w:val="24"/>
          <w:szCs w:val="24"/>
        </w:rPr>
        <w:t xml:space="preserve">ет план финансово-хозяйственной деятельности. </w:t>
      </w:r>
      <w:r w:rsidRPr="00BA0C41">
        <w:rPr>
          <w:rFonts w:ascii="Times New Roman" w:hAnsi="Times New Roman" w:cs="Times New Roman"/>
          <w:sz w:val="24"/>
          <w:szCs w:val="24"/>
        </w:rPr>
        <w:t>Финансовое обеспечение учреждения поступает в в</w:t>
      </w:r>
      <w:r w:rsidR="004F699A">
        <w:rPr>
          <w:rFonts w:ascii="Times New Roman" w:hAnsi="Times New Roman" w:cs="Times New Roman"/>
          <w:sz w:val="24"/>
          <w:szCs w:val="24"/>
        </w:rPr>
        <w:t xml:space="preserve">иде субсидий в соответствии </w:t>
      </w:r>
      <w:r w:rsidRPr="00BA0C41">
        <w:rPr>
          <w:rFonts w:ascii="Times New Roman" w:hAnsi="Times New Roman" w:cs="Times New Roman"/>
          <w:sz w:val="24"/>
          <w:szCs w:val="24"/>
        </w:rPr>
        <w:t>с муниципальным заданием учредителя, бюджетны</w:t>
      </w:r>
      <w:r w:rsidR="004F699A">
        <w:rPr>
          <w:rFonts w:ascii="Times New Roman" w:hAnsi="Times New Roman" w:cs="Times New Roman"/>
          <w:sz w:val="24"/>
          <w:szCs w:val="24"/>
        </w:rPr>
        <w:t xml:space="preserve">х инвестиций и субсидий на иные </w:t>
      </w:r>
      <w:r w:rsidRPr="00BA0C41">
        <w:rPr>
          <w:rFonts w:ascii="Times New Roman" w:hAnsi="Times New Roman" w:cs="Times New Roman"/>
          <w:sz w:val="24"/>
          <w:szCs w:val="24"/>
        </w:rPr>
        <w:t xml:space="preserve">цели. Финансовое обеспечение осуществляется </w:t>
      </w:r>
      <w:r w:rsidR="004F699A">
        <w:rPr>
          <w:rFonts w:ascii="Times New Roman" w:hAnsi="Times New Roman" w:cs="Times New Roman"/>
          <w:sz w:val="24"/>
          <w:szCs w:val="24"/>
        </w:rPr>
        <w:t xml:space="preserve">с учетом расходов на содержание </w:t>
      </w:r>
      <w:r w:rsidRPr="00BA0C41">
        <w:rPr>
          <w:rFonts w:ascii="Times New Roman" w:hAnsi="Times New Roman" w:cs="Times New Roman"/>
          <w:sz w:val="24"/>
          <w:szCs w:val="24"/>
        </w:rPr>
        <w:t>недвижимого имущества и особо ценного движимого имущества.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Школа не вправе отказаться от выполнения муниципального задания.</w:t>
      </w:r>
    </w:p>
    <w:p w:rsidR="00C74046" w:rsidRPr="00BA0C41" w:rsidRDefault="00C74046" w:rsidP="004F69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Школа осуществляет операции с поступ</w:t>
      </w:r>
      <w:r w:rsidR="004F699A">
        <w:rPr>
          <w:rFonts w:ascii="Times New Roman" w:hAnsi="Times New Roman" w:cs="Times New Roman"/>
          <w:sz w:val="24"/>
          <w:szCs w:val="24"/>
        </w:rPr>
        <w:t xml:space="preserve">ающими средствами через лицевые </w:t>
      </w:r>
      <w:r w:rsidRPr="00BA0C41">
        <w:rPr>
          <w:rFonts w:ascii="Times New Roman" w:hAnsi="Times New Roman" w:cs="Times New Roman"/>
          <w:sz w:val="24"/>
          <w:szCs w:val="24"/>
        </w:rPr>
        <w:t xml:space="preserve">счета, открываемые в установленном порядке, в </w:t>
      </w:r>
      <w:r w:rsidRPr="00236CFA">
        <w:rPr>
          <w:rFonts w:ascii="Times New Roman" w:hAnsi="Times New Roman" w:cs="Times New Roman"/>
          <w:sz w:val="24"/>
          <w:szCs w:val="24"/>
        </w:rPr>
        <w:t xml:space="preserve">Федеральном казначействе </w:t>
      </w:r>
      <w:r w:rsidR="005B090E" w:rsidRPr="00236CFA">
        <w:rPr>
          <w:rFonts w:ascii="Times New Roman" w:hAnsi="Times New Roman" w:cs="Times New Roman"/>
          <w:sz w:val="24"/>
          <w:szCs w:val="24"/>
        </w:rPr>
        <w:t>по РБ в Джидинском  район</w:t>
      </w:r>
      <w:r w:rsidR="005B090E">
        <w:rPr>
          <w:rFonts w:ascii="Times New Roman" w:hAnsi="Times New Roman" w:cs="Times New Roman"/>
          <w:sz w:val="24"/>
          <w:szCs w:val="24"/>
        </w:rPr>
        <w:t>е</w:t>
      </w:r>
      <w:r w:rsidR="004F699A">
        <w:rPr>
          <w:rFonts w:ascii="Times New Roman" w:hAnsi="Times New Roman" w:cs="Times New Roman"/>
          <w:sz w:val="24"/>
          <w:szCs w:val="24"/>
        </w:rPr>
        <w:t xml:space="preserve">  и в финансовом органе муниципального образования «Джидинский район»</w:t>
      </w:r>
      <w:r w:rsidRPr="00BA0C41">
        <w:rPr>
          <w:rFonts w:ascii="Times New Roman" w:hAnsi="Times New Roman" w:cs="Times New Roman"/>
          <w:sz w:val="24"/>
          <w:szCs w:val="24"/>
        </w:rPr>
        <w:t>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3.11.Шко</w:t>
      </w:r>
      <w:r w:rsidR="004F699A">
        <w:rPr>
          <w:rFonts w:ascii="Times New Roman" w:hAnsi="Times New Roman" w:cs="Times New Roman"/>
          <w:sz w:val="24"/>
          <w:szCs w:val="24"/>
        </w:rPr>
        <w:t xml:space="preserve">ла расходует средства </w:t>
      </w:r>
      <w:r w:rsidR="004F699A" w:rsidRPr="00236CFA">
        <w:rPr>
          <w:rFonts w:ascii="Times New Roman" w:hAnsi="Times New Roman" w:cs="Times New Roman"/>
          <w:sz w:val="24"/>
          <w:szCs w:val="24"/>
        </w:rPr>
        <w:t>муниципального</w:t>
      </w:r>
      <w:r w:rsidRPr="00236CFA">
        <w:rPr>
          <w:rFonts w:ascii="Times New Roman" w:hAnsi="Times New Roman" w:cs="Times New Roman"/>
          <w:sz w:val="24"/>
          <w:szCs w:val="24"/>
        </w:rPr>
        <w:t xml:space="preserve"> бюджета и субвенции </w:t>
      </w:r>
      <w:r w:rsidR="004F699A" w:rsidRPr="00236CFA">
        <w:rPr>
          <w:rFonts w:ascii="Times New Roman" w:hAnsi="Times New Roman" w:cs="Times New Roman"/>
          <w:sz w:val="24"/>
          <w:szCs w:val="24"/>
        </w:rPr>
        <w:t>Республики Бурятии</w:t>
      </w:r>
      <w:r w:rsidRPr="00236CFA">
        <w:rPr>
          <w:rFonts w:ascii="Times New Roman" w:hAnsi="Times New Roman" w:cs="Times New Roman"/>
          <w:sz w:val="24"/>
          <w:szCs w:val="24"/>
        </w:rPr>
        <w:t xml:space="preserve"> на ре</w:t>
      </w:r>
      <w:r w:rsidR="004F699A" w:rsidRPr="00236CFA">
        <w:rPr>
          <w:rFonts w:ascii="Times New Roman" w:hAnsi="Times New Roman" w:cs="Times New Roman"/>
          <w:sz w:val="24"/>
          <w:szCs w:val="24"/>
        </w:rPr>
        <w:t>ализацию федеральных и республиканских</w:t>
      </w:r>
      <w:r w:rsidRPr="00236CFA">
        <w:rPr>
          <w:rFonts w:ascii="Times New Roman" w:hAnsi="Times New Roman" w:cs="Times New Roman"/>
          <w:sz w:val="24"/>
          <w:szCs w:val="24"/>
        </w:rPr>
        <w:t xml:space="preserve"> законов строго в соответствии с</w:t>
      </w:r>
      <w:r w:rsidR="004F699A" w:rsidRPr="00236CFA">
        <w:rPr>
          <w:rFonts w:ascii="Times New Roman" w:hAnsi="Times New Roman" w:cs="Times New Roman"/>
          <w:sz w:val="24"/>
          <w:szCs w:val="24"/>
        </w:rPr>
        <w:t xml:space="preserve"> </w:t>
      </w:r>
      <w:r w:rsidRPr="00236CFA">
        <w:rPr>
          <w:rFonts w:ascii="Times New Roman" w:hAnsi="Times New Roman" w:cs="Times New Roman"/>
          <w:sz w:val="24"/>
          <w:szCs w:val="24"/>
        </w:rPr>
        <w:t>утвержденным муниципальным задани</w:t>
      </w:r>
      <w:r w:rsidR="004F699A" w:rsidRPr="00236CFA">
        <w:rPr>
          <w:rFonts w:ascii="Times New Roman" w:hAnsi="Times New Roman" w:cs="Times New Roman"/>
          <w:sz w:val="24"/>
          <w:szCs w:val="24"/>
        </w:rPr>
        <w:t xml:space="preserve">ем учреждения, предусмотренными </w:t>
      </w:r>
      <w:r w:rsidRPr="00236CFA">
        <w:rPr>
          <w:rFonts w:ascii="Times New Roman" w:hAnsi="Times New Roman" w:cs="Times New Roman"/>
          <w:sz w:val="24"/>
          <w:szCs w:val="24"/>
        </w:rPr>
        <w:t>бюджетными ассигнованиями и лимитами бюджетных обязательств.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3.12.Уменьшение объёма субсидии</w:t>
      </w:r>
      <w:r w:rsidR="004F699A">
        <w:rPr>
          <w:rFonts w:ascii="Times New Roman" w:hAnsi="Times New Roman" w:cs="Times New Roman"/>
          <w:sz w:val="24"/>
          <w:szCs w:val="24"/>
        </w:rPr>
        <w:t xml:space="preserve">, предоставленной на выполнение </w:t>
      </w:r>
      <w:r w:rsidRPr="00BA0C41">
        <w:rPr>
          <w:rFonts w:ascii="Times New Roman" w:hAnsi="Times New Roman" w:cs="Times New Roman"/>
          <w:sz w:val="24"/>
          <w:szCs w:val="24"/>
        </w:rPr>
        <w:t>муниципального задания в течение срока его выполн</w:t>
      </w:r>
      <w:r w:rsidR="004F699A">
        <w:rPr>
          <w:rFonts w:ascii="Times New Roman" w:hAnsi="Times New Roman" w:cs="Times New Roman"/>
          <w:sz w:val="24"/>
          <w:szCs w:val="24"/>
        </w:rPr>
        <w:t xml:space="preserve">ения, осуществляется только при </w:t>
      </w:r>
      <w:r w:rsidRPr="00BA0C41">
        <w:rPr>
          <w:rFonts w:ascii="Times New Roman" w:hAnsi="Times New Roman" w:cs="Times New Roman"/>
          <w:sz w:val="24"/>
          <w:szCs w:val="24"/>
        </w:rPr>
        <w:t>соответствующем изменении муниципального задания.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3.13.Финансовое обеспечение образо</w:t>
      </w:r>
      <w:r w:rsidR="004F699A">
        <w:rPr>
          <w:rFonts w:ascii="Times New Roman" w:hAnsi="Times New Roman" w:cs="Times New Roman"/>
          <w:sz w:val="24"/>
          <w:szCs w:val="24"/>
        </w:rPr>
        <w:t xml:space="preserve">вательной деятельности Школы </w:t>
      </w:r>
      <w:r w:rsidRPr="00BA0C41">
        <w:rPr>
          <w:rFonts w:ascii="Times New Roman" w:hAnsi="Times New Roman" w:cs="Times New Roman"/>
          <w:sz w:val="24"/>
          <w:szCs w:val="24"/>
        </w:rPr>
        <w:t xml:space="preserve">осуществляется на основе </w:t>
      </w:r>
      <w:r w:rsidRPr="00236CFA">
        <w:rPr>
          <w:rFonts w:ascii="Times New Roman" w:hAnsi="Times New Roman" w:cs="Times New Roman"/>
          <w:sz w:val="24"/>
          <w:szCs w:val="24"/>
        </w:rPr>
        <w:t>региональных нор</w:t>
      </w:r>
      <w:r w:rsidR="004F699A" w:rsidRPr="00236CFA">
        <w:rPr>
          <w:rFonts w:ascii="Times New Roman" w:hAnsi="Times New Roman" w:cs="Times New Roman"/>
          <w:sz w:val="24"/>
          <w:szCs w:val="24"/>
        </w:rPr>
        <w:t xml:space="preserve">мативов финансового обеспечения </w:t>
      </w:r>
      <w:r w:rsidRPr="00236CFA">
        <w:rPr>
          <w:rFonts w:ascii="Times New Roman" w:hAnsi="Times New Roman" w:cs="Times New Roman"/>
          <w:sz w:val="24"/>
          <w:szCs w:val="24"/>
        </w:rPr>
        <w:t>образовательной деятельности.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Данные нормативы определяются по</w:t>
      </w:r>
      <w:r w:rsidR="004F699A">
        <w:rPr>
          <w:rFonts w:ascii="Times New Roman" w:hAnsi="Times New Roman" w:cs="Times New Roman"/>
          <w:sz w:val="24"/>
          <w:szCs w:val="24"/>
        </w:rPr>
        <w:t xml:space="preserve"> каждому типу, виду и категории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образовательного учреждения, уровню образовательных програ</w:t>
      </w:r>
      <w:r w:rsidR="004F699A">
        <w:rPr>
          <w:rFonts w:ascii="Times New Roman" w:hAnsi="Times New Roman" w:cs="Times New Roman"/>
          <w:sz w:val="24"/>
          <w:szCs w:val="24"/>
        </w:rPr>
        <w:t xml:space="preserve">мм в расчете на одного </w:t>
      </w:r>
      <w:r w:rsidRPr="00BA0C41">
        <w:rPr>
          <w:rFonts w:ascii="Times New Roman" w:hAnsi="Times New Roman" w:cs="Times New Roman"/>
          <w:sz w:val="24"/>
          <w:szCs w:val="24"/>
        </w:rPr>
        <w:t>обучающегося, воспитанника, а также на иной основе.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3.14.Школа, как хозяйствующи</w:t>
      </w:r>
      <w:r w:rsidR="004F699A">
        <w:rPr>
          <w:rFonts w:ascii="Times New Roman" w:hAnsi="Times New Roman" w:cs="Times New Roman"/>
          <w:sz w:val="24"/>
          <w:szCs w:val="24"/>
        </w:rPr>
        <w:t xml:space="preserve">й субъект, обязана представлять </w:t>
      </w:r>
      <w:r w:rsidRPr="00BA0C41">
        <w:rPr>
          <w:rFonts w:ascii="Times New Roman" w:hAnsi="Times New Roman" w:cs="Times New Roman"/>
          <w:sz w:val="24"/>
          <w:szCs w:val="24"/>
        </w:rPr>
        <w:t>заинтересованным пользователям (прежде в</w:t>
      </w:r>
      <w:r w:rsidR="004F699A">
        <w:rPr>
          <w:rFonts w:ascii="Times New Roman" w:hAnsi="Times New Roman" w:cs="Times New Roman"/>
          <w:sz w:val="24"/>
          <w:szCs w:val="24"/>
        </w:rPr>
        <w:t xml:space="preserve">сего, Учредителю и Собственнику </w:t>
      </w:r>
      <w:r w:rsidRPr="00BA0C41">
        <w:rPr>
          <w:rFonts w:ascii="Times New Roman" w:hAnsi="Times New Roman" w:cs="Times New Roman"/>
          <w:sz w:val="24"/>
          <w:szCs w:val="24"/>
        </w:rPr>
        <w:t>имущества учреждения) годовую и промежуточ</w:t>
      </w:r>
      <w:r w:rsidR="004F699A">
        <w:rPr>
          <w:rFonts w:ascii="Times New Roman" w:hAnsi="Times New Roman" w:cs="Times New Roman"/>
          <w:sz w:val="24"/>
          <w:szCs w:val="24"/>
        </w:rPr>
        <w:t xml:space="preserve">ную (квартальную) бухгалтерскую </w:t>
      </w:r>
      <w:r w:rsidRPr="00BA0C41">
        <w:rPr>
          <w:rFonts w:ascii="Times New Roman" w:hAnsi="Times New Roman" w:cs="Times New Roman"/>
          <w:sz w:val="24"/>
          <w:szCs w:val="24"/>
        </w:rPr>
        <w:t>отчетность в соответствии с нормами ст. 16</w:t>
      </w:r>
      <w:r w:rsidR="004F699A">
        <w:rPr>
          <w:rFonts w:ascii="Times New Roman" w:hAnsi="Times New Roman" w:cs="Times New Roman"/>
          <w:sz w:val="24"/>
          <w:szCs w:val="24"/>
        </w:rPr>
        <w:t xml:space="preserve">5 Бюджетного кодекса Российской </w:t>
      </w:r>
      <w:r w:rsidRPr="00BA0C41">
        <w:rPr>
          <w:rFonts w:ascii="Times New Roman" w:hAnsi="Times New Roman" w:cs="Times New Roman"/>
          <w:sz w:val="24"/>
          <w:szCs w:val="24"/>
        </w:rPr>
        <w:t>Федерации.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3.15.Школа вправе осуществлять и</w:t>
      </w:r>
      <w:r w:rsidR="004F699A">
        <w:rPr>
          <w:rFonts w:ascii="Times New Roman" w:hAnsi="Times New Roman" w:cs="Times New Roman"/>
          <w:sz w:val="24"/>
          <w:szCs w:val="24"/>
        </w:rPr>
        <w:t xml:space="preserve">ные (отличные от основных) виды </w:t>
      </w:r>
      <w:r w:rsidRPr="00BA0C41">
        <w:rPr>
          <w:rFonts w:ascii="Times New Roman" w:hAnsi="Times New Roman" w:cs="Times New Roman"/>
          <w:sz w:val="24"/>
          <w:szCs w:val="24"/>
        </w:rPr>
        <w:t>деятельности - привлекать в порядке, установленн</w:t>
      </w:r>
      <w:r w:rsidR="004F699A">
        <w:rPr>
          <w:rFonts w:ascii="Times New Roman" w:hAnsi="Times New Roman" w:cs="Times New Roman"/>
          <w:sz w:val="24"/>
          <w:szCs w:val="24"/>
        </w:rPr>
        <w:t xml:space="preserve">ом законодательством Российской </w:t>
      </w:r>
      <w:r w:rsidRPr="00BA0C41">
        <w:rPr>
          <w:rFonts w:ascii="Times New Roman" w:hAnsi="Times New Roman" w:cs="Times New Roman"/>
          <w:sz w:val="24"/>
          <w:szCs w:val="24"/>
        </w:rPr>
        <w:t>Федерации, дополнительные финансовы</w:t>
      </w:r>
      <w:r w:rsidR="004F699A">
        <w:rPr>
          <w:rFonts w:ascii="Times New Roman" w:hAnsi="Times New Roman" w:cs="Times New Roman"/>
          <w:sz w:val="24"/>
          <w:szCs w:val="24"/>
        </w:rPr>
        <w:t xml:space="preserve">е средства за счет добровольных </w:t>
      </w:r>
      <w:r w:rsidRPr="00BA0C41">
        <w:rPr>
          <w:rFonts w:ascii="Times New Roman" w:hAnsi="Times New Roman" w:cs="Times New Roman"/>
          <w:sz w:val="24"/>
          <w:szCs w:val="24"/>
        </w:rPr>
        <w:t>пожертвований.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Школа вправе осуществлять образовательн</w:t>
      </w:r>
      <w:r w:rsidR="004F699A" w:rsidRPr="003360B3">
        <w:rPr>
          <w:rFonts w:ascii="Times New Roman" w:hAnsi="Times New Roman" w:cs="Times New Roman"/>
          <w:sz w:val="24"/>
          <w:szCs w:val="24"/>
        </w:rPr>
        <w:t xml:space="preserve">ую деятельность за счет средств </w:t>
      </w:r>
      <w:r w:rsidRPr="003360B3">
        <w:rPr>
          <w:rFonts w:ascii="Times New Roman" w:hAnsi="Times New Roman" w:cs="Times New Roman"/>
          <w:sz w:val="24"/>
          <w:szCs w:val="24"/>
        </w:rPr>
        <w:t>физических и (или) юридических лиц по договорам об оказании платных</w:t>
      </w:r>
      <w:r w:rsidR="004F699A" w:rsidRPr="003360B3">
        <w:rPr>
          <w:rFonts w:ascii="Times New Roman" w:hAnsi="Times New Roman" w:cs="Times New Roman"/>
          <w:sz w:val="24"/>
          <w:szCs w:val="24"/>
        </w:rPr>
        <w:t xml:space="preserve"> образовательных услуг по </w:t>
      </w:r>
      <w:r w:rsidRPr="003360B3">
        <w:rPr>
          <w:rFonts w:ascii="Times New Roman" w:hAnsi="Times New Roman" w:cs="Times New Roman"/>
          <w:sz w:val="24"/>
          <w:szCs w:val="24"/>
        </w:rPr>
        <w:t>заданиям и за счет средств физических и (или) юридических</w:t>
      </w:r>
      <w:r w:rsidR="004F699A" w:rsidRPr="003360B3">
        <w:rPr>
          <w:rFonts w:ascii="Times New Roman" w:hAnsi="Times New Roman" w:cs="Times New Roman"/>
          <w:sz w:val="24"/>
          <w:szCs w:val="24"/>
        </w:rPr>
        <w:t xml:space="preserve"> </w:t>
      </w:r>
      <w:r w:rsidRPr="003360B3">
        <w:rPr>
          <w:rFonts w:ascii="Times New Roman" w:hAnsi="Times New Roman" w:cs="Times New Roman"/>
          <w:sz w:val="24"/>
          <w:szCs w:val="24"/>
        </w:rPr>
        <w:t>лиц по договорам об оказании платных образовательных услуг</w:t>
      </w:r>
      <w:r w:rsidR="003360B3" w:rsidRPr="003360B3">
        <w:rPr>
          <w:rFonts w:ascii="Times New Roman" w:hAnsi="Times New Roman" w:cs="Times New Roman"/>
          <w:sz w:val="24"/>
          <w:szCs w:val="24"/>
        </w:rPr>
        <w:t>.</w:t>
      </w:r>
    </w:p>
    <w:p w:rsidR="00C74046" w:rsidRPr="00236CFA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6CFA">
        <w:rPr>
          <w:rFonts w:ascii="Times New Roman" w:hAnsi="Times New Roman" w:cs="Times New Roman"/>
          <w:sz w:val="24"/>
          <w:szCs w:val="24"/>
        </w:rPr>
        <w:t>Доход от оказания платных образователь</w:t>
      </w:r>
      <w:r w:rsidR="004F699A" w:rsidRPr="00236CFA">
        <w:rPr>
          <w:rFonts w:ascii="Times New Roman" w:hAnsi="Times New Roman" w:cs="Times New Roman"/>
          <w:sz w:val="24"/>
          <w:szCs w:val="24"/>
        </w:rPr>
        <w:t xml:space="preserve">ных услуг используется Школой в </w:t>
      </w:r>
      <w:r w:rsidRPr="00236CFA">
        <w:rPr>
          <w:rFonts w:ascii="Times New Roman" w:hAnsi="Times New Roman" w:cs="Times New Roman"/>
          <w:sz w:val="24"/>
          <w:szCs w:val="24"/>
        </w:rPr>
        <w:t>соответствии с уставными целями.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6CFA">
        <w:rPr>
          <w:rFonts w:ascii="Times New Roman" w:hAnsi="Times New Roman" w:cs="Times New Roman"/>
          <w:sz w:val="24"/>
          <w:szCs w:val="24"/>
        </w:rPr>
        <w:lastRenderedPageBreak/>
        <w:t xml:space="preserve">Школа осуществляет приносящую доходы </w:t>
      </w:r>
      <w:r w:rsidR="004F699A" w:rsidRPr="00236CFA">
        <w:rPr>
          <w:rFonts w:ascii="Times New Roman" w:hAnsi="Times New Roman" w:cs="Times New Roman"/>
          <w:sz w:val="24"/>
          <w:szCs w:val="24"/>
        </w:rPr>
        <w:t xml:space="preserve">деятельность лишь в случаях, не </w:t>
      </w:r>
      <w:r w:rsidRPr="00236CFA">
        <w:rPr>
          <w:rFonts w:ascii="Times New Roman" w:hAnsi="Times New Roman" w:cs="Times New Roman"/>
          <w:sz w:val="24"/>
          <w:szCs w:val="24"/>
        </w:rPr>
        <w:t>противоречащих федеральным законам.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Доходы в вышеуказанных случаях поступают</w:t>
      </w:r>
      <w:r w:rsidR="004F699A">
        <w:rPr>
          <w:rFonts w:ascii="Times New Roman" w:hAnsi="Times New Roman" w:cs="Times New Roman"/>
          <w:sz w:val="24"/>
          <w:szCs w:val="24"/>
        </w:rPr>
        <w:t xml:space="preserve"> в самостоятельное распоряжение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образовательного учреждения.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Финансовое обеспечение иной образовательной деят</w:t>
      </w:r>
      <w:r w:rsidR="004F699A">
        <w:rPr>
          <w:rFonts w:ascii="Times New Roman" w:hAnsi="Times New Roman" w:cs="Times New Roman"/>
          <w:sz w:val="24"/>
          <w:szCs w:val="24"/>
        </w:rPr>
        <w:t xml:space="preserve">ельности осуществляется за </w:t>
      </w:r>
      <w:r w:rsidRPr="00BA0C41">
        <w:rPr>
          <w:rFonts w:ascii="Times New Roman" w:hAnsi="Times New Roman" w:cs="Times New Roman"/>
          <w:sz w:val="24"/>
          <w:szCs w:val="24"/>
        </w:rPr>
        <w:t>счет доходов от приносящей доходы деятельност</w:t>
      </w:r>
      <w:r w:rsidR="004F699A">
        <w:rPr>
          <w:rFonts w:ascii="Times New Roman" w:hAnsi="Times New Roman" w:cs="Times New Roman"/>
          <w:sz w:val="24"/>
          <w:szCs w:val="24"/>
        </w:rPr>
        <w:t xml:space="preserve">и и иных не запрещенных законом </w:t>
      </w:r>
      <w:r w:rsidRPr="00BA0C41">
        <w:rPr>
          <w:rFonts w:ascii="Times New Roman" w:hAnsi="Times New Roman" w:cs="Times New Roman"/>
          <w:sz w:val="24"/>
          <w:szCs w:val="24"/>
        </w:rPr>
        <w:t>источников и с учетом расходов на содержани</w:t>
      </w:r>
      <w:r w:rsidR="004F699A">
        <w:rPr>
          <w:rFonts w:ascii="Times New Roman" w:hAnsi="Times New Roman" w:cs="Times New Roman"/>
          <w:sz w:val="24"/>
          <w:szCs w:val="24"/>
        </w:rPr>
        <w:t xml:space="preserve">е недвижимого имущества и особо </w:t>
      </w:r>
      <w:r w:rsidRPr="00BA0C41">
        <w:rPr>
          <w:rFonts w:ascii="Times New Roman" w:hAnsi="Times New Roman" w:cs="Times New Roman"/>
          <w:sz w:val="24"/>
          <w:szCs w:val="24"/>
        </w:rPr>
        <w:t>ценного движимого имущества.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Привлечение дополнительных средств не влечет за </w:t>
      </w:r>
      <w:r w:rsidR="004F699A">
        <w:rPr>
          <w:rFonts w:ascii="Times New Roman" w:hAnsi="Times New Roman" w:cs="Times New Roman"/>
          <w:sz w:val="24"/>
          <w:szCs w:val="24"/>
        </w:rPr>
        <w:t xml:space="preserve">собой снижение нормативов </w:t>
      </w:r>
      <w:r w:rsidRPr="00BA0C41">
        <w:rPr>
          <w:rFonts w:ascii="Times New Roman" w:hAnsi="Times New Roman" w:cs="Times New Roman"/>
          <w:sz w:val="24"/>
          <w:szCs w:val="24"/>
        </w:rPr>
        <w:t>и (или) абсолютных размеров финансового обесп</w:t>
      </w:r>
      <w:r w:rsidR="004F699A">
        <w:rPr>
          <w:rFonts w:ascii="Times New Roman" w:hAnsi="Times New Roman" w:cs="Times New Roman"/>
          <w:sz w:val="24"/>
          <w:szCs w:val="24"/>
        </w:rPr>
        <w:t xml:space="preserve">ечения его деятельности за счет </w:t>
      </w:r>
      <w:r w:rsidRPr="00BA0C41">
        <w:rPr>
          <w:rFonts w:ascii="Times New Roman" w:hAnsi="Times New Roman" w:cs="Times New Roman"/>
          <w:sz w:val="24"/>
          <w:szCs w:val="24"/>
        </w:rPr>
        <w:t>средств учредителя.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3.16.Средства, полученные от приносящей до</w:t>
      </w:r>
      <w:r w:rsidR="004F699A">
        <w:rPr>
          <w:rFonts w:ascii="Times New Roman" w:hAnsi="Times New Roman" w:cs="Times New Roman"/>
          <w:sz w:val="24"/>
          <w:szCs w:val="24"/>
        </w:rPr>
        <w:t xml:space="preserve">ходы деятельности, используются </w:t>
      </w:r>
      <w:r w:rsidRPr="00BA0C41">
        <w:rPr>
          <w:rFonts w:ascii="Times New Roman" w:hAnsi="Times New Roman" w:cs="Times New Roman"/>
          <w:sz w:val="24"/>
          <w:szCs w:val="24"/>
        </w:rPr>
        <w:t>на обеспечение и развитие образовательного процесса, приобр</w:t>
      </w:r>
      <w:r w:rsidR="004F699A">
        <w:rPr>
          <w:rFonts w:ascii="Times New Roman" w:hAnsi="Times New Roman" w:cs="Times New Roman"/>
          <w:sz w:val="24"/>
          <w:szCs w:val="24"/>
        </w:rPr>
        <w:t xml:space="preserve">етение спортивного </w:t>
      </w:r>
      <w:r w:rsidRPr="00BA0C41">
        <w:rPr>
          <w:rFonts w:ascii="Times New Roman" w:hAnsi="Times New Roman" w:cs="Times New Roman"/>
          <w:sz w:val="24"/>
          <w:szCs w:val="24"/>
        </w:rPr>
        <w:t>инвентаря и оборудования, хозяйственные</w:t>
      </w:r>
      <w:r w:rsidR="004F699A">
        <w:rPr>
          <w:rFonts w:ascii="Times New Roman" w:hAnsi="Times New Roman" w:cs="Times New Roman"/>
          <w:sz w:val="24"/>
          <w:szCs w:val="24"/>
        </w:rPr>
        <w:t xml:space="preserve">, ремонтные нужды, премирование </w:t>
      </w:r>
      <w:r w:rsidRPr="00BA0C41">
        <w:rPr>
          <w:rFonts w:ascii="Times New Roman" w:hAnsi="Times New Roman" w:cs="Times New Roman"/>
          <w:sz w:val="24"/>
          <w:szCs w:val="24"/>
        </w:rPr>
        <w:t>работников учреждения и расходуются в установленном порядке.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Приобретенное за счет этих средств имущес</w:t>
      </w:r>
      <w:r w:rsidR="004F699A">
        <w:rPr>
          <w:rFonts w:ascii="Times New Roman" w:hAnsi="Times New Roman" w:cs="Times New Roman"/>
          <w:sz w:val="24"/>
          <w:szCs w:val="24"/>
        </w:rPr>
        <w:t xml:space="preserve">тво поступает в самостоятельное </w:t>
      </w:r>
      <w:r w:rsidRPr="00BA0C41">
        <w:rPr>
          <w:rFonts w:ascii="Times New Roman" w:hAnsi="Times New Roman" w:cs="Times New Roman"/>
          <w:sz w:val="24"/>
          <w:szCs w:val="24"/>
        </w:rPr>
        <w:t>распоряжение Школы, отражается на балансе и исполь</w:t>
      </w:r>
      <w:r w:rsidR="004F699A">
        <w:rPr>
          <w:rFonts w:ascii="Times New Roman" w:hAnsi="Times New Roman" w:cs="Times New Roman"/>
          <w:sz w:val="24"/>
          <w:szCs w:val="24"/>
        </w:rPr>
        <w:t xml:space="preserve">зуется для обеспечения уставной </w:t>
      </w:r>
      <w:r w:rsidRPr="00BA0C41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C74046" w:rsidRPr="005B090E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3.17</w:t>
      </w:r>
      <w:r w:rsidRPr="00236CFA">
        <w:rPr>
          <w:rFonts w:ascii="Times New Roman" w:hAnsi="Times New Roman" w:cs="Times New Roman"/>
          <w:sz w:val="24"/>
          <w:szCs w:val="24"/>
        </w:rPr>
        <w:t xml:space="preserve">.Школа вправе взимать плату </w:t>
      </w:r>
      <w:r w:rsidR="004F699A" w:rsidRPr="00236CFA">
        <w:rPr>
          <w:rFonts w:ascii="Times New Roman" w:hAnsi="Times New Roman" w:cs="Times New Roman"/>
          <w:sz w:val="24"/>
          <w:szCs w:val="24"/>
        </w:rPr>
        <w:t xml:space="preserve">с обучающихся за дополнительные </w:t>
      </w:r>
      <w:r w:rsidRPr="00236CFA">
        <w:rPr>
          <w:rFonts w:ascii="Times New Roman" w:hAnsi="Times New Roman" w:cs="Times New Roman"/>
          <w:sz w:val="24"/>
          <w:szCs w:val="24"/>
        </w:rPr>
        <w:t>образовательные услуги</w:t>
      </w:r>
      <w:r w:rsidRPr="00236CFA">
        <w:rPr>
          <w:rFonts w:ascii="Times New Roman" w:hAnsi="Times New Roman" w:cs="Times New Roman"/>
          <w:b/>
          <w:sz w:val="24"/>
          <w:szCs w:val="24"/>
        </w:rPr>
        <w:t>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3.18.Школа вправе заключать сделки, пр</w:t>
      </w:r>
      <w:r w:rsidR="004F699A">
        <w:rPr>
          <w:rFonts w:ascii="Times New Roman" w:hAnsi="Times New Roman" w:cs="Times New Roman"/>
          <w:sz w:val="24"/>
          <w:szCs w:val="24"/>
        </w:rPr>
        <w:t xml:space="preserve">едусмотренные законодательством </w:t>
      </w:r>
      <w:r w:rsidRPr="00BA0C41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Школа не вправе заключать сделки, в</w:t>
      </w:r>
      <w:r w:rsidR="004F699A">
        <w:rPr>
          <w:rFonts w:ascii="Times New Roman" w:hAnsi="Times New Roman" w:cs="Times New Roman"/>
          <w:sz w:val="24"/>
          <w:szCs w:val="24"/>
        </w:rPr>
        <w:t xml:space="preserve">озможными последствиями которых </w:t>
      </w:r>
      <w:r w:rsidRPr="00BA0C41">
        <w:rPr>
          <w:rFonts w:ascii="Times New Roman" w:hAnsi="Times New Roman" w:cs="Times New Roman"/>
          <w:sz w:val="24"/>
          <w:szCs w:val="24"/>
        </w:rPr>
        <w:t>является отчуждение или обременение имущества, за</w:t>
      </w:r>
      <w:r w:rsidR="004F699A">
        <w:rPr>
          <w:rFonts w:ascii="Times New Roman" w:hAnsi="Times New Roman" w:cs="Times New Roman"/>
          <w:sz w:val="24"/>
          <w:szCs w:val="24"/>
        </w:rPr>
        <w:t xml:space="preserve">крепленного за учреждением, или </w:t>
      </w:r>
      <w:r w:rsidRPr="00BA0C41">
        <w:rPr>
          <w:rFonts w:ascii="Times New Roman" w:hAnsi="Times New Roman" w:cs="Times New Roman"/>
          <w:sz w:val="24"/>
          <w:szCs w:val="24"/>
        </w:rPr>
        <w:t>имущества, приобретенного за счет средств, выделенных учреждению Собственником.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Крупные сделки могут совершаться тол</w:t>
      </w:r>
      <w:r w:rsidR="004F699A">
        <w:rPr>
          <w:rFonts w:ascii="Times New Roman" w:hAnsi="Times New Roman" w:cs="Times New Roman"/>
          <w:sz w:val="24"/>
          <w:szCs w:val="24"/>
        </w:rPr>
        <w:t xml:space="preserve">ько с предварительного согласия </w:t>
      </w:r>
      <w:r w:rsidRPr="00BA0C41">
        <w:rPr>
          <w:rFonts w:ascii="Times New Roman" w:hAnsi="Times New Roman" w:cs="Times New Roman"/>
          <w:sz w:val="24"/>
          <w:szCs w:val="24"/>
        </w:rPr>
        <w:t>Учредителя.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3.20.Школа строит свои отношения с м</w:t>
      </w:r>
      <w:r w:rsidR="004F699A">
        <w:rPr>
          <w:rFonts w:ascii="Times New Roman" w:hAnsi="Times New Roman" w:cs="Times New Roman"/>
          <w:sz w:val="24"/>
          <w:szCs w:val="24"/>
        </w:rPr>
        <w:t xml:space="preserve">униципальными органами, другими </w:t>
      </w:r>
      <w:r w:rsidRPr="00BA0C41">
        <w:rPr>
          <w:rFonts w:ascii="Times New Roman" w:hAnsi="Times New Roman" w:cs="Times New Roman"/>
          <w:sz w:val="24"/>
          <w:szCs w:val="24"/>
        </w:rPr>
        <w:t>организациями и гражданами во всех сферах н</w:t>
      </w:r>
      <w:r w:rsidR="004F699A">
        <w:rPr>
          <w:rFonts w:ascii="Times New Roman" w:hAnsi="Times New Roman" w:cs="Times New Roman"/>
          <w:sz w:val="24"/>
          <w:szCs w:val="24"/>
        </w:rPr>
        <w:t xml:space="preserve">а основе договоров, соглашений, </w:t>
      </w:r>
      <w:r w:rsidRPr="00BA0C41">
        <w:rPr>
          <w:rFonts w:ascii="Times New Roman" w:hAnsi="Times New Roman" w:cs="Times New Roman"/>
          <w:sz w:val="24"/>
          <w:szCs w:val="24"/>
        </w:rPr>
        <w:t>контрактов.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3.21.Школа имеет право заключать договоры на </w:t>
      </w:r>
      <w:r w:rsidR="004F699A">
        <w:rPr>
          <w:rFonts w:ascii="Times New Roman" w:hAnsi="Times New Roman" w:cs="Times New Roman"/>
          <w:sz w:val="24"/>
          <w:szCs w:val="24"/>
        </w:rPr>
        <w:t xml:space="preserve">поставку товаров, работ и услуг </w:t>
      </w:r>
      <w:r w:rsidRPr="00BA0C41">
        <w:rPr>
          <w:rFonts w:ascii="Times New Roman" w:hAnsi="Times New Roman" w:cs="Times New Roman"/>
          <w:sz w:val="24"/>
          <w:szCs w:val="24"/>
        </w:rPr>
        <w:t>в целях реализации функций, предусмотренных У</w:t>
      </w:r>
      <w:r w:rsidR="004F699A">
        <w:rPr>
          <w:rFonts w:ascii="Times New Roman" w:hAnsi="Times New Roman" w:cs="Times New Roman"/>
          <w:sz w:val="24"/>
          <w:szCs w:val="24"/>
        </w:rPr>
        <w:t xml:space="preserve">ставом, в пределах утвержденных </w:t>
      </w:r>
      <w:r w:rsidRPr="00BA0C41">
        <w:rPr>
          <w:rFonts w:ascii="Times New Roman" w:hAnsi="Times New Roman" w:cs="Times New Roman"/>
          <w:sz w:val="24"/>
          <w:szCs w:val="24"/>
        </w:rPr>
        <w:t>лимитов бюджетных обязательств в соответствии</w:t>
      </w:r>
      <w:r w:rsidR="004F699A">
        <w:rPr>
          <w:rFonts w:ascii="Times New Roman" w:hAnsi="Times New Roman" w:cs="Times New Roman"/>
          <w:sz w:val="24"/>
          <w:szCs w:val="24"/>
        </w:rPr>
        <w:t xml:space="preserve"> с законодательством Российской Федерации.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3.22.Школа представляет заключенные от св</w:t>
      </w:r>
      <w:r w:rsidR="004F699A">
        <w:rPr>
          <w:rFonts w:ascii="Times New Roman" w:hAnsi="Times New Roman" w:cs="Times New Roman"/>
          <w:sz w:val="24"/>
          <w:szCs w:val="24"/>
        </w:rPr>
        <w:t xml:space="preserve">оего имени договоры, из которых </w:t>
      </w:r>
      <w:r w:rsidRPr="00BA0C41">
        <w:rPr>
          <w:rFonts w:ascii="Times New Roman" w:hAnsi="Times New Roman" w:cs="Times New Roman"/>
          <w:sz w:val="24"/>
          <w:szCs w:val="24"/>
        </w:rPr>
        <w:t>вытекают д</w:t>
      </w:r>
      <w:r w:rsidR="004F699A">
        <w:rPr>
          <w:rFonts w:ascii="Times New Roman" w:hAnsi="Times New Roman" w:cs="Times New Roman"/>
          <w:sz w:val="24"/>
          <w:szCs w:val="24"/>
        </w:rPr>
        <w:t>енежные обязательства муниципального</w:t>
      </w:r>
      <w:r w:rsidRPr="00BA0C41">
        <w:rPr>
          <w:rFonts w:ascii="Times New Roman" w:hAnsi="Times New Roman" w:cs="Times New Roman"/>
          <w:sz w:val="24"/>
          <w:szCs w:val="24"/>
        </w:rPr>
        <w:t xml:space="preserve"> б</w:t>
      </w:r>
      <w:r w:rsidR="00212BDD">
        <w:rPr>
          <w:rFonts w:ascii="Times New Roman" w:hAnsi="Times New Roman" w:cs="Times New Roman"/>
          <w:sz w:val="24"/>
          <w:szCs w:val="24"/>
        </w:rPr>
        <w:t xml:space="preserve">юджета, в финансовое управление </w:t>
      </w:r>
      <w:r w:rsidR="00212BDD" w:rsidRPr="00236CFA">
        <w:rPr>
          <w:rFonts w:ascii="Times New Roman" w:hAnsi="Times New Roman" w:cs="Times New Roman"/>
          <w:sz w:val="24"/>
          <w:szCs w:val="24"/>
        </w:rPr>
        <w:t>администрации муниципального образования «Джидинский район»</w:t>
      </w:r>
      <w:r w:rsidRPr="00BA0C41">
        <w:rPr>
          <w:rFonts w:ascii="Times New Roman" w:hAnsi="Times New Roman" w:cs="Times New Roman"/>
          <w:sz w:val="24"/>
          <w:szCs w:val="24"/>
        </w:rPr>
        <w:t xml:space="preserve"> для регистрации и учета.</w:t>
      </w:r>
    </w:p>
    <w:p w:rsidR="00C74046" w:rsidRPr="001C0808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3.23.Школа устанавливает заработную плату</w:t>
      </w:r>
      <w:r w:rsidR="00212BDD">
        <w:rPr>
          <w:rFonts w:ascii="Times New Roman" w:hAnsi="Times New Roman" w:cs="Times New Roman"/>
          <w:sz w:val="24"/>
          <w:szCs w:val="24"/>
        </w:rPr>
        <w:t xml:space="preserve"> работников в зависимости от их </w:t>
      </w:r>
      <w:r w:rsidRPr="00BA0C41">
        <w:rPr>
          <w:rFonts w:ascii="Times New Roman" w:hAnsi="Times New Roman" w:cs="Times New Roman"/>
          <w:sz w:val="24"/>
          <w:szCs w:val="24"/>
        </w:rPr>
        <w:t xml:space="preserve">квалификации, сложности, количества, качества </w:t>
      </w:r>
      <w:r w:rsidR="00212BDD">
        <w:rPr>
          <w:rFonts w:ascii="Times New Roman" w:hAnsi="Times New Roman" w:cs="Times New Roman"/>
          <w:sz w:val="24"/>
          <w:szCs w:val="24"/>
        </w:rPr>
        <w:t xml:space="preserve">и условий выполняемой работы, а </w:t>
      </w:r>
      <w:r w:rsidRPr="00BA0C41">
        <w:rPr>
          <w:rFonts w:ascii="Times New Roman" w:hAnsi="Times New Roman" w:cs="Times New Roman"/>
          <w:sz w:val="24"/>
          <w:szCs w:val="24"/>
        </w:rPr>
        <w:t xml:space="preserve">также компенсационные выплаты </w:t>
      </w:r>
      <w:r w:rsidRPr="003360B3">
        <w:rPr>
          <w:rFonts w:ascii="Times New Roman" w:hAnsi="Times New Roman" w:cs="Times New Roman"/>
          <w:sz w:val="24"/>
          <w:szCs w:val="24"/>
        </w:rPr>
        <w:t>(доплаты и надбавк</w:t>
      </w:r>
      <w:r w:rsidR="00212BDD" w:rsidRPr="003360B3">
        <w:rPr>
          <w:rFonts w:ascii="Times New Roman" w:hAnsi="Times New Roman" w:cs="Times New Roman"/>
          <w:sz w:val="24"/>
          <w:szCs w:val="24"/>
        </w:rPr>
        <w:t xml:space="preserve">и компенсационного характера) и </w:t>
      </w:r>
      <w:r w:rsidRPr="003360B3">
        <w:rPr>
          <w:rFonts w:ascii="Times New Roman" w:hAnsi="Times New Roman" w:cs="Times New Roman"/>
          <w:sz w:val="24"/>
          <w:szCs w:val="24"/>
        </w:rPr>
        <w:t>стимулирующие выплаты (доплаты и надбавки сти</w:t>
      </w:r>
      <w:r w:rsidR="00212BDD" w:rsidRPr="003360B3">
        <w:rPr>
          <w:rFonts w:ascii="Times New Roman" w:hAnsi="Times New Roman" w:cs="Times New Roman"/>
          <w:sz w:val="24"/>
          <w:szCs w:val="24"/>
        </w:rPr>
        <w:t xml:space="preserve">мулирующего характера, премии и </w:t>
      </w:r>
      <w:r w:rsidRPr="003360B3">
        <w:rPr>
          <w:rFonts w:ascii="Times New Roman" w:hAnsi="Times New Roman" w:cs="Times New Roman"/>
          <w:sz w:val="24"/>
          <w:szCs w:val="24"/>
        </w:rPr>
        <w:t>иные поощрительные выплаты</w:t>
      </w:r>
      <w:r w:rsidRPr="001C0808">
        <w:rPr>
          <w:rFonts w:ascii="Times New Roman" w:hAnsi="Times New Roman" w:cs="Times New Roman"/>
          <w:sz w:val="24"/>
          <w:szCs w:val="24"/>
        </w:rPr>
        <w:t>)</w:t>
      </w:r>
      <w:r w:rsidR="003360B3" w:rsidRPr="001C0808">
        <w:rPr>
          <w:rFonts w:ascii="Times New Roman" w:hAnsi="Times New Roman" w:cs="Times New Roman"/>
          <w:sz w:val="24"/>
          <w:szCs w:val="24"/>
        </w:rPr>
        <w:t xml:space="preserve"> </w:t>
      </w:r>
      <w:r w:rsidR="001C0808" w:rsidRPr="001C0808">
        <w:rPr>
          <w:rFonts w:ascii="Times New Roman" w:hAnsi="Times New Roman" w:cs="Times New Roman"/>
          <w:sz w:val="24"/>
          <w:szCs w:val="24"/>
        </w:rPr>
        <w:t xml:space="preserve"> согласно положению об оплате труда и распределению стимулирующей части ФОТ работников школы</w:t>
      </w:r>
      <w:r w:rsidRPr="001C0808">
        <w:rPr>
          <w:rFonts w:ascii="Times New Roman" w:hAnsi="Times New Roman" w:cs="Times New Roman"/>
          <w:sz w:val="24"/>
          <w:szCs w:val="24"/>
        </w:rPr>
        <w:t>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3.24.Школа вправе выступать в качестве арендатора и арендодателя имущества.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В случае сдачи в аренду с согласия Учреди</w:t>
      </w:r>
      <w:r w:rsidR="00212BDD">
        <w:rPr>
          <w:rFonts w:ascii="Times New Roman" w:hAnsi="Times New Roman" w:cs="Times New Roman"/>
          <w:sz w:val="24"/>
          <w:szCs w:val="24"/>
        </w:rPr>
        <w:t xml:space="preserve">теля и Собственника недвижимого </w:t>
      </w:r>
      <w:r w:rsidRPr="00BA0C41">
        <w:rPr>
          <w:rFonts w:ascii="Times New Roman" w:hAnsi="Times New Roman" w:cs="Times New Roman"/>
          <w:sz w:val="24"/>
          <w:szCs w:val="24"/>
        </w:rPr>
        <w:t>имущества и особо ценного движимого имущества, з</w:t>
      </w:r>
      <w:r w:rsidR="00212BDD">
        <w:rPr>
          <w:rFonts w:ascii="Times New Roman" w:hAnsi="Times New Roman" w:cs="Times New Roman"/>
          <w:sz w:val="24"/>
          <w:szCs w:val="24"/>
        </w:rPr>
        <w:t xml:space="preserve">акрепленного за учреждением или </w:t>
      </w:r>
      <w:r w:rsidRPr="00BA0C41">
        <w:rPr>
          <w:rFonts w:ascii="Times New Roman" w:hAnsi="Times New Roman" w:cs="Times New Roman"/>
          <w:sz w:val="24"/>
          <w:szCs w:val="24"/>
        </w:rPr>
        <w:t>приобретенного учреждением за счет средств, выделе</w:t>
      </w:r>
      <w:r w:rsidR="00212BDD">
        <w:rPr>
          <w:rFonts w:ascii="Times New Roman" w:hAnsi="Times New Roman" w:cs="Times New Roman"/>
          <w:sz w:val="24"/>
          <w:szCs w:val="24"/>
        </w:rPr>
        <w:t xml:space="preserve">нных ему на приобретение такого </w:t>
      </w:r>
      <w:r w:rsidRPr="00BA0C41">
        <w:rPr>
          <w:rFonts w:ascii="Times New Roman" w:hAnsi="Times New Roman" w:cs="Times New Roman"/>
          <w:sz w:val="24"/>
          <w:szCs w:val="24"/>
        </w:rPr>
        <w:t>имущества, финансовое обеспечение содержания такого имущества не осуществляется.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3.25.Школа не вправе самостоятельно пр</w:t>
      </w:r>
      <w:r w:rsidR="00212BDD">
        <w:rPr>
          <w:rFonts w:ascii="Times New Roman" w:hAnsi="Times New Roman" w:cs="Times New Roman"/>
          <w:sz w:val="24"/>
          <w:szCs w:val="24"/>
        </w:rPr>
        <w:t xml:space="preserve">ивлекать кредиты, предоставлять </w:t>
      </w:r>
      <w:r w:rsidRPr="00BA0C41">
        <w:rPr>
          <w:rFonts w:ascii="Times New Roman" w:hAnsi="Times New Roman" w:cs="Times New Roman"/>
          <w:sz w:val="24"/>
          <w:szCs w:val="24"/>
        </w:rPr>
        <w:t>гарантии, поручительства, принимать на себя обязательства третьих лиц.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3.26.Школа открывает счета в кредитных организациях только по письменному</w:t>
      </w:r>
      <w:r w:rsidR="00212BDD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согласованию с финансовым управ</w:t>
      </w:r>
      <w:r w:rsidR="00212BDD">
        <w:rPr>
          <w:rFonts w:ascii="Times New Roman" w:hAnsi="Times New Roman" w:cs="Times New Roman"/>
          <w:sz w:val="24"/>
          <w:szCs w:val="24"/>
        </w:rPr>
        <w:t>лением администрации Джидинского района</w:t>
      </w:r>
      <w:r w:rsidRPr="00BA0C41">
        <w:rPr>
          <w:rFonts w:ascii="Times New Roman" w:hAnsi="Times New Roman" w:cs="Times New Roman"/>
          <w:sz w:val="24"/>
          <w:szCs w:val="24"/>
        </w:rPr>
        <w:t>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3.27.Школа обладает правом</w:t>
      </w:r>
      <w:r w:rsidR="00212BDD">
        <w:rPr>
          <w:rFonts w:ascii="Times New Roman" w:hAnsi="Times New Roman" w:cs="Times New Roman"/>
          <w:sz w:val="24"/>
          <w:szCs w:val="24"/>
        </w:rPr>
        <w:t xml:space="preserve"> самостоятельного осуществления в</w:t>
      </w:r>
      <w:r w:rsidRPr="00BA0C41">
        <w:rPr>
          <w:rFonts w:ascii="Times New Roman" w:hAnsi="Times New Roman" w:cs="Times New Roman"/>
          <w:sz w:val="24"/>
          <w:szCs w:val="24"/>
        </w:rPr>
        <w:t>нешнеэконо</w:t>
      </w:r>
      <w:r w:rsidR="00212BDD">
        <w:rPr>
          <w:rFonts w:ascii="Times New Roman" w:hAnsi="Times New Roman" w:cs="Times New Roman"/>
          <w:sz w:val="24"/>
          <w:szCs w:val="24"/>
        </w:rPr>
        <w:t xml:space="preserve">мической </w:t>
      </w:r>
      <w:r w:rsidRPr="00BA0C41">
        <w:rPr>
          <w:rFonts w:ascii="Times New Roman" w:hAnsi="Times New Roman" w:cs="Times New Roman"/>
          <w:sz w:val="24"/>
          <w:szCs w:val="24"/>
        </w:rPr>
        <w:t xml:space="preserve">деятельности в порядке, </w:t>
      </w:r>
      <w:r w:rsidR="00212BDD">
        <w:rPr>
          <w:rFonts w:ascii="Times New Roman" w:hAnsi="Times New Roman" w:cs="Times New Roman"/>
          <w:sz w:val="24"/>
          <w:szCs w:val="24"/>
        </w:rPr>
        <w:t xml:space="preserve">установленном законодательством </w:t>
      </w:r>
      <w:r w:rsidRPr="00BA0C41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C74046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3.28.При приобретении товаров, работ, услуг з</w:t>
      </w:r>
      <w:r w:rsidR="00212BDD">
        <w:rPr>
          <w:rFonts w:ascii="Times New Roman" w:hAnsi="Times New Roman" w:cs="Times New Roman"/>
          <w:sz w:val="24"/>
          <w:szCs w:val="24"/>
        </w:rPr>
        <w:t xml:space="preserve">а счет всех источников на Школу </w:t>
      </w:r>
      <w:r w:rsidRPr="00BA0C41">
        <w:rPr>
          <w:rFonts w:ascii="Times New Roman" w:hAnsi="Times New Roman" w:cs="Times New Roman"/>
          <w:sz w:val="24"/>
          <w:szCs w:val="24"/>
        </w:rPr>
        <w:t>распространяется действие положений Федерального з</w:t>
      </w:r>
      <w:r w:rsidR="00212BDD">
        <w:rPr>
          <w:rFonts w:ascii="Times New Roman" w:hAnsi="Times New Roman" w:cs="Times New Roman"/>
          <w:sz w:val="24"/>
          <w:szCs w:val="24"/>
        </w:rPr>
        <w:t xml:space="preserve">акона от 5 апреля 2013 г. N 44- </w:t>
      </w:r>
      <w:r w:rsidRPr="00BA0C41">
        <w:rPr>
          <w:rFonts w:ascii="Times New Roman" w:hAnsi="Times New Roman" w:cs="Times New Roman"/>
          <w:sz w:val="24"/>
          <w:szCs w:val="24"/>
        </w:rPr>
        <w:t>ФЗ "О контрактной системе в сфере закупок товаро</w:t>
      </w:r>
      <w:r w:rsidR="00212BDD">
        <w:rPr>
          <w:rFonts w:ascii="Times New Roman" w:hAnsi="Times New Roman" w:cs="Times New Roman"/>
          <w:sz w:val="24"/>
          <w:szCs w:val="24"/>
        </w:rPr>
        <w:t xml:space="preserve">в, работ, услуг для обеспечения </w:t>
      </w:r>
      <w:r w:rsidRPr="00BA0C41">
        <w:rPr>
          <w:rFonts w:ascii="Times New Roman" w:hAnsi="Times New Roman" w:cs="Times New Roman"/>
          <w:sz w:val="24"/>
          <w:szCs w:val="24"/>
        </w:rPr>
        <w:t>государственных и муниципальных нужд".</w:t>
      </w:r>
    </w:p>
    <w:p w:rsidR="001D6093" w:rsidRPr="00BA0C41" w:rsidRDefault="001D6093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4046" w:rsidRPr="00BA0C41" w:rsidRDefault="00C74046" w:rsidP="001D609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 Организация деятельности Школы и образовательный процесс.</w:t>
      </w:r>
    </w:p>
    <w:p w:rsidR="00C74046" w:rsidRPr="005B090E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4.1.Обучение и воспитание в</w:t>
      </w:r>
      <w:r w:rsidRPr="005B090E">
        <w:rPr>
          <w:rFonts w:ascii="Times New Roman" w:hAnsi="Times New Roman" w:cs="Times New Roman"/>
          <w:sz w:val="24"/>
          <w:szCs w:val="24"/>
        </w:rPr>
        <w:t xml:space="preserve"> Школе ведутся на русском языке.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При организации образовательн</w:t>
      </w:r>
      <w:r w:rsidR="00212BDD">
        <w:rPr>
          <w:rFonts w:ascii="Times New Roman" w:hAnsi="Times New Roman" w:cs="Times New Roman"/>
          <w:sz w:val="24"/>
          <w:szCs w:val="24"/>
        </w:rPr>
        <w:t xml:space="preserve">ой деятельности Школа соблюдает </w:t>
      </w:r>
      <w:r w:rsidRPr="00BA0C41">
        <w:rPr>
          <w:rFonts w:ascii="Times New Roman" w:hAnsi="Times New Roman" w:cs="Times New Roman"/>
          <w:sz w:val="24"/>
          <w:szCs w:val="24"/>
        </w:rPr>
        <w:t>лицензионные условия.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Школа осуществляет обучение и воспитание в</w:t>
      </w:r>
      <w:r w:rsidR="00212BDD">
        <w:rPr>
          <w:rFonts w:ascii="Times New Roman" w:hAnsi="Times New Roman" w:cs="Times New Roman"/>
          <w:sz w:val="24"/>
          <w:szCs w:val="24"/>
        </w:rPr>
        <w:t xml:space="preserve"> интересах личности, общества и </w:t>
      </w:r>
      <w:r w:rsidRPr="00BA0C41">
        <w:rPr>
          <w:rFonts w:ascii="Times New Roman" w:hAnsi="Times New Roman" w:cs="Times New Roman"/>
          <w:sz w:val="24"/>
          <w:szCs w:val="24"/>
        </w:rPr>
        <w:t>государства, обеспечивает охрану здоровья и соз</w:t>
      </w:r>
      <w:r w:rsidR="00212BDD">
        <w:rPr>
          <w:rFonts w:ascii="Times New Roman" w:hAnsi="Times New Roman" w:cs="Times New Roman"/>
          <w:sz w:val="24"/>
          <w:szCs w:val="24"/>
        </w:rPr>
        <w:t xml:space="preserve">дание благоприятных условий для </w:t>
      </w:r>
      <w:r w:rsidRPr="00BA0C41">
        <w:rPr>
          <w:rFonts w:ascii="Times New Roman" w:hAnsi="Times New Roman" w:cs="Times New Roman"/>
          <w:sz w:val="24"/>
          <w:szCs w:val="24"/>
        </w:rPr>
        <w:t>разностороннего развития личности, в том числе</w:t>
      </w:r>
      <w:r w:rsidR="00212BDD">
        <w:rPr>
          <w:rFonts w:ascii="Times New Roman" w:hAnsi="Times New Roman" w:cs="Times New Roman"/>
          <w:sz w:val="24"/>
          <w:szCs w:val="24"/>
        </w:rPr>
        <w:t xml:space="preserve"> возможности удовлетворения </w:t>
      </w:r>
      <w:r w:rsidRPr="00BA0C41">
        <w:rPr>
          <w:rFonts w:ascii="Times New Roman" w:hAnsi="Times New Roman" w:cs="Times New Roman"/>
          <w:sz w:val="24"/>
          <w:szCs w:val="24"/>
        </w:rPr>
        <w:t>потребности обучающегося в самообразова</w:t>
      </w:r>
      <w:r w:rsidR="00212BDD">
        <w:rPr>
          <w:rFonts w:ascii="Times New Roman" w:hAnsi="Times New Roman" w:cs="Times New Roman"/>
          <w:sz w:val="24"/>
          <w:szCs w:val="24"/>
        </w:rPr>
        <w:t xml:space="preserve">нии и получении дополнительного </w:t>
      </w:r>
      <w:r w:rsidRPr="00BA0C41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C74046" w:rsidRPr="00212BDD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A0C41">
        <w:rPr>
          <w:rFonts w:ascii="Times New Roman" w:hAnsi="Times New Roman" w:cs="Times New Roman"/>
          <w:sz w:val="24"/>
          <w:szCs w:val="24"/>
        </w:rPr>
        <w:t>4.2</w:t>
      </w:r>
      <w:r w:rsidRPr="00236CFA">
        <w:rPr>
          <w:rFonts w:ascii="Times New Roman" w:hAnsi="Times New Roman" w:cs="Times New Roman"/>
          <w:sz w:val="24"/>
          <w:szCs w:val="24"/>
        </w:rPr>
        <w:t>.Организация образовательного про</w:t>
      </w:r>
      <w:r w:rsidR="00212BDD" w:rsidRPr="00236CFA">
        <w:rPr>
          <w:rFonts w:ascii="Times New Roman" w:hAnsi="Times New Roman" w:cs="Times New Roman"/>
          <w:sz w:val="24"/>
          <w:szCs w:val="24"/>
        </w:rPr>
        <w:t xml:space="preserve">цесса строится на педагогически </w:t>
      </w:r>
      <w:r w:rsidRPr="00236CFA">
        <w:rPr>
          <w:rFonts w:ascii="Times New Roman" w:hAnsi="Times New Roman" w:cs="Times New Roman"/>
          <w:sz w:val="24"/>
          <w:szCs w:val="24"/>
        </w:rPr>
        <w:t xml:space="preserve">обоснованном выборе учебных планов, программ, утвержденных директором Школы </w:t>
      </w:r>
      <w:r w:rsidR="00212BDD" w:rsidRPr="00236CFA">
        <w:rPr>
          <w:rFonts w:ascii="Times New Roman" w:hAnsi="Times New Roman" w:cs="Times New Roman"/>
          <w:sz w:val="24"/>
          <w:szCs w:val="24"/>
        </w:rPr>
        <w:t xml:space="preserve">и </w:t>
      </w:r>
      <w:r w:rsidRPr="00236CFA">
        <w:rPr>
          <w:rFonts w:ascii="Times New Roman" w:hAnsi="Times New Roman" w:cs="Times New Roman"/>
          <w:sz w:val="24"/>
          <w:szCs w:val="24"/>
        </w:rPr>
        <w:t>обеспечивающих получение обучающимися образ</w:t>
      </w:r>
      <w:r w:rsidR="00212BDD" w:rsidRPr="00236CFA">
        <w:rPr>
          <w:rFonts w:ascii="Times New Roman" w:hAnsi="Times New Roman" w:cs="Times New Roman"/>
          <w:sz w:val="24"/>
          <w:szCs w:val="24"/>
        </w:rPr>
        <w:t xml:space="preserve">ования, соответствующего уровню </w:t>
      </w:r>
      <w:r w:rsidRPr="00236CFA">
        <w:rPr>
          <w:rFonts w:ascii="Times New Roman" w:hAnsi="Times New Roman" w:cs="Times New Roman"/>
          <w:sz w:val="24"/>
          <w:szCs w:val="24"/>
        </w:rPr>
        <w:t>федеральных государственных образовательных стандартов.</w:t>
      </w:r>
    </w:p>
    <w:p w:rsidR="00C74046" w:rsidRPr="005B090E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4.3.Школа осуществляет образоват</w:t>
      </w:r>
      <w:r w:rsidR="00212BDD" w:rsidRPr="003360B3">
        <w:rPr>
          <w:rFonts w:ascii="Times New Roman" w:hAnsi="Times New Roman" w:cs="Times New Roman"/>
          <w:sz w:val="24"/>
          <w:szCs w:val="24"/>
        </w:rPr>
        <w:t xml:space="preserve">ельный процесс в соответствии с </w:t>
      </w:r>
      <w:r w:rsidRPr="003360B3">
        <w:rPr>
          <w:rFonts w:ascii="Times New Roman" w:hAnsi="Times New Roman" w:cs="Times New Roman"/>
          <w:sz w:val="24"/>
          <w:szCs w:val="24"/>
        </w:rPr>
        <w:t>образовательными программами трех уровней общего образования</w:t>
      </w:r>
      <w:r w:rsidRPr="005B090E">
        <w:rPr>
          <w:rFonts w:ascii="Times New Roman" w:hAnsi="Times New Roman" w:cs="Times New Roman"/>
          <w:b/>
          <w:sz w:val="24"/>
          <w:szCs w:val="24"/>
        </w:rPr>
        <w:t>:</w:t>
      </w:r>
    </w:p>
    <w:p w:rsidR="00212BDD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090E">
        <w:rPr>
          <w:rFonts w:ascii="Times New Roman" w:hAnsi="Times New Roman" w:cs="Times New Roman"/>
          <w:b/>
          <w:sz w:val="24"/>
          <w:szCs w:val="24"/>
        </w:rPr>
        <w:t>4</w:t>
      </w:r>
      <w:r w:rsidRPr="00BA0C41">
        <w:rPr>
          <w:rFonts w:ascii="Times New Roman" w:hAnsi="Times New Roman" w:cs="Times New Roman"/>
          <w:sz w:val="24"/>
          <w:szCs w:val="24"/>
        </w:rPr>
        <w:t>.3.1.Первый уровень - начальное обще</w:t>
      </w:r>
      <w:r w:rsidR="00212BDD">
        <w:rPr>
          <w:rFonts w:ascii="Times New Roman" w:hAnsi="Times New Roman" w:cs="Times New Roman"/>
          <w:sz w:val="24"/>
          <w:szCs w:val="24"/>
        </w:rPr>
        <w:t xml:space="preserve">е образование (нормативный срок </w:t>
      </w:r>
      <w:r w:rsidRPr="00BA0C41">
        <w:rPr>
          <w:rFonts w:ascii="Times New Roman" w:hAnsi="Times New Roman" w:cs="Times New Roman"/>
          <w:sz w:val="24"/>
          <w:szCs w:val="24"/>
        </w:rPr>
        <w:t xml:space="preserve">освоения 4 года). </w:t>
      </w:r>
    </w:p>
    <w:p w:rsidR="00212BDD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Начальное общее образован</w:t>
      </w:r>
      <w:r w:rsidR="00212BDD">
        <w:rPr>
          <w:rFonts w:ascii="Times New Roman" w:hAnsi="Times New Roman" w:cs="Times New Roman"/>
          <w:sz w:val="24"/>
          <w:szCs w:val="24"/>
        </w:rPr>
        <w:t xml:space="preserve">ие является базой для получения основного общего образования. 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Начальное общее образование напр</w:t>
      </w:r>
      <w:r w:rsidR="00212BDD">
        <w:rPr>
          <w:rFonts w:ascii="Times New Roman" w:hAnsi="Times New Roman" w:cs="Times New Roman"/>
          <w:sz w:val="24"/>
          <w:szCs w:val="24"/>
        </w:rPr>
        <w:t xml:space="preserve">авлено на формирование личности </w:t>
      </w:r>
      <w:r w:rsidRPr="00BA0C41">
        <w:rPr>
          <w:rFonts w:ascii="Times New Roman" w:hAnsi="Times New Roman" w:cs="Times New Roman"/>
          <w:sz w:val="24"/>
          <w:szCs w:val="24"/>
        </w:rPr>
        <w:t>обучающегося, развитие его индивидуаль</w:t>
      </w:r>
      <w:r w:rsidR="00212BDD">
        <w:rPr>
          <w:rFonts w:ascii="Times New Roman" w:hAnsi="Times New Roman" w:cs="Times New Roman"/>
          <w:sz w:val="24"/>
          <w:szCs w:val="24"/>
        </w:rPr>
        <w:t xml:space="preserve">ных способностей, положительной </w:t>
      </w:r>
      <w:r w:rsidRPr="00BA0C41">
        <w:rPr>
          <w:rFonts w:ascii="Times New Roman" w:hAnsi="Times New Roman" w:cs="Times New Roman"/>
          <w:sz w:val="24"/>
          <w:szCs w:val="24"/>
        </w:rPr>
        <w:t>мотивации и умений в учебной деятельности (овла</w:t>
      </w:r>
      <w:r w:rsidR="00212BDD">
        <w:rPr>
          <w:rFonts w:ascii="Times New Roman" w:hAnsi="Times New Roman" w:cs="Times New Roman"/>
          <w:sz w:val="24"/>
          <w:szCs w:val="24"/>
        </w:rPr>
        <w:t xml:space="preserve">дение чтением, письмом, счетом, </w:t>
      </w:r>
      <w:r w:rsidRPr="00BA0C41">
        <w:rPr>
          <w:rFonts w:ascii="Times New Roman" w:hAnsi="Times New Roman" w:cs="Times New Roman"/>
          <w:sz w:val="24"/>
          <w:szCs w:val="24"/>
        </w:rPr>
        <w:t>основными навыками учебной деятельности, элементами теоретическ</w:t>
      </w:r>
      <w:r w:rsidR="00212BDD">
        <w:rPr>
          <w:rFonts w:ascii="Times New Roman" w:hAnsi="Times New Roman" w:cs="Times New Roman"/>
          <w:sz w:val="24"/>
          <w:szCs w:val="24"/>
        </w:rPr>
        <w:t xml:space="preserve">ого мышления, </w:t>
      </w:r>
      <w:r w:rsidRPr="00BA0C41">
        <w:rPr>
          <w:rFonts w:ascii="Times New Roman" w:hAnsi="Times New Roman" w:cs="Times New Roman"/>
          <w:sz w:val="24"/>
          <w:szCs w:val="24"/>
        </w:rPr>
        <w:t>простейшими навыками самоконтроля, культурой по</w:t>
      </w:r>
      <w:r w:rsidR="00212BDD">
        <w:rPr>
          <w:rFonts w:ascii="Times New Roman" w:hAnsi="Times New Roman" w:cs="Times New Roman"/>
          <w:sz w:val="24"/>
          <w:szCs w:val="24"/>
        </w:rPr>
        <w:t xml:space="preserve">ведения и речи, основами личной </w:t>
      </w:r>
      <w:r w:rsidRPr="00BA0C41">
        <w:rPr>
          <w:rFonts w:ascii="Times New Roman" w:hAnsi="Times New Roman" w:cs="Times New Roman"/>
          <w:sz w:val="24"/>
          <w:szCs w:val="24"/>
        </w:rPr>
        <w:t>гиг</w:t>
      </w:r>
      <w:r w:rsidR="00212BDD">
        <w:rPr>
          <w:rFonts w:ascii="Times New Roman" w:hAnsi="Times New Roman" w:cs="Times New Roman"/>
          <w:sz w:val="24"/>
          <w:szCs w:val="24"/>
        </w:rPr>
        <w:t>иены и здорового образа жизни).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4.3.2.Второй уровень - основное обще</w:t>
      </w:r>
      <w:r w:rsidR="00212BDD">
        <w:rPr>
          <w:rFonts w:ascii="Times New Roman" w:hAnsi="Times New Roman" w:cs="Times New Roman"/>
          <w:sz w:val="24"/>
          <w:szCs w:val="24"/>
        </w:rPr>
        <w:t xml:space="preserve">е образование (нормативный срок </w:t>
      </w:r>
      <w:r w:rsidRPr="00BA0C41">
        <w:rPr>
          <w:rFonts w:ascii="Times New Roman" w:hAnsi="Times New Roman" w:cs="Times New Roman"/>
          <w:sz w:val="24"/>
          <w:szCs w:val="24"/>
        </w:rPr>
        <w:t>освоения - 5 лет).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Основное общее образование направлено </w:t>
      </w:r>
      <w:r w:rsidR="00212BDD">
        <w:rPr>
          <w:rFonts w:ascii="Times New Roman" w:hAnsi="Times New Roman" w:cs="Times New Roman"/>
          <w:sz w:val="24"/>
          <w:szCs w:val="24"/>
        </w:rPr>
        <w:t xml:space="preserve">на становление и формирование </w:t>
      </w:r>
      <w:r w:rsidRPr="00BA0C41">
        <w:rPr>
          <w:rFonts w:ascii="Times New Roman" w:hAnsi="Times New Roman" w:cs="Times New Roman"/>
          <w:sz w:val="24"/>
          <w:szCs w:val="24"/>
        </w:rPr>
        <w:t>личности обучающегося (формирование нравственных</w:t>
      </w:r>
      <w:r w:rsidR="00212BDD">
        <w:rPr>
          <w:rFonts w:ascii="Times New Roman" w:hAnsi="Times New Roman" w:cs="Times New Roman"/>
          <w:sz w:val="24"/>
          <w:szCs w:val="24"/>
        </w:rPr>
        <w:t xml:space="preserve"> убеждений, эстетического вкуса </w:t>
      </w:r>
      <w:r w:rsidRPr="00BA0C41">
        <w:rPr>
          <w:rFonts w:ascii="Times New Roman" w:hAnsi="Times New Roman" w:cs="Times New Roman"/>
          <w:sz w:val="24"/>
          <w:szCs w:val="24"/>
        </w:rPr>
        <w:t xml:space="preserve">и здорового образа жизни, высокой культуры </w:t>
      </w:r>
      <w:r w:rsidR="00212BDD">
        <w:rPr>
          <w:rFonts w:ascii="Times New Roman" w:hAnsi="Times New Roman" w:cs="Times New Roman"/>
          <w:sz w:val="24"/>
          <w:szCs w:val="24"/>
        </w:rPr>
        <w:t xml:space="preserve">межличностного и межэтнического </w:t>
      </w:r>
      <w:r w:rsidRPr="00BA0C41">
        <w:rPr>
          <w:rFonts w:ascii="Times New Roman" w:hAnsi="Times New Roman" w:cs="Times New Roman"/>
          <w:sz w:val="24"/>
          <w:szCs w:val="24"/>
        </w:rPr>
        <w:t>общения, овладение основами наук, государственным языком Российской Фед</w:t>
      </w:r>
      <w:r w:rsidR="00212BDD">
        <w:rPr>
          <w:rFonts w:ascii="Times New Roman" w:hAnsi="Times New Roman" w:cs="Times New Roman"/>
          <w:sz w:val="24"/>
          <w:szCs w:val="24"/>
        </w:rPr>
        <w:t xml:space="preserve">ерации, </w:t>
      </w:r>
      <w:r w:rsidRPr="00BA0C41">
        <w:rPr>
          <w:rFonts w:ascii="Times New Roman" w:hAnsi="Times New Roman" w:cs="Times New Roman"/>
          <w:sz w:val="24"/>
          <w:szCs w:val="24"/>
        </w:rPr>
        <w:t>навыками умственного и физического труда, р</w:t>
      </w:r>
      <w:r w:rsidR="00212BDD">
        <w:rPr>
          <w:rFonts w:ascii="Times New Roman" w:hAnsi="Times New Roman" w:cs="Times New Roman"/>
          <w:sz w:val="24"/>
          <w:szCs w:val="24"/>
        </w:rPr>
        <w:t xml:space="preserve">азвитие склонностей, интересов, </w:t>
      </w:r>
      <w:r w:rsidRPr="00BA0C41">
        <w:rPr>
          <w:rFonts w:ascii="Times New Roman" w:hAnsi="Times New Roman" w:cs="Times New Roman"/>
          <w:sz w:val="24"/>
          <w:szCs w:val="24"/>
        </w:rPr>
        <w:t>способности к социальному самоопределению).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4.3.3.Третий уровень – среднее общее образов</w:t>
      </w:r>
      <w:r w:rsidR="00212BDD">
        <w:rPr>
          <w:rFonts w:ascii="Times New Roman" w:hAnsi="Times New Roman" w:cs="Times New Roman"/>
          <w:sz w:val="24"/>
          <w:szCs w:val="24"/>
        </w:rPr>
        <w:t xml:space="preserve">ание (нормативный срок освоения </w:t>
      </w:r>
      <w:r w:rsidRPr="00BA0C41">
        <w:rPr>
          <w:rFonts w:ascii="Times New Roman" w:hAnsi="Times New Roman" w:cs="Times New Roman"/>
          <w:sz w:val="24"/>
          <w:szCs w:val="24"/>
        </w:rPr>
        <w:t>2 года).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Среднее общее образование направлено на даль</w:t>
      </w:r>
      <w:r w:rsidR="00212BDD">
        <w:rPr>
          <w:rFonts w:ascii="Times New Roman" w:hAnsi="Times New Roman" w:cs="Times New Roman"/>
          <w:sz w:val="24"/>
          <w:szCs w:val="24"/>
        </w:rPr>
        <w:t xml:space="preserve">нейшее становление и формирование </w:t>
      </w:r>
      <w:r w:rsidRPr="00BA0C41">
        <w:rPr>
          <w:rFonts w:ascii="Times New Roman" w:hAnsi="Times New Roman" w:cs="Times New Roman"/>
          <w:sz w:val="24"/>
          <w:szCs w:val="24"/>
        </w:rPr>
        <w:t>личности обучающегося, развитие и</w:t>
      </w:r>
      <w:r w:rsidR="00212BDD">
        <w:rPr>
          <w:rFonts w:ascii="Times New Roman" w:hAnsi="Times New Roman" w:cs="Times New Roman"/>
          <w:sz w:val="24"/>
          <w:szCs w:val="24"/>
        </w:rPr>
        <w:t xml:space="preserve">нтереса к познанию и творческих </w:t>
      </w:r>
      <w:r w:rsidRPr="00BA0C41">
        <w:rPr>
          <w:rFonts w:ascii="Times New Roman" w:hAnsi="Times New Roman" w:cs="Times New Roman"/>
          <w:sz w:val="24"/>
          <w:szCs w:val="24"/>
        </w:rPr>
        <w:t xml:space="preserve">способностей обучающегося, формирование </w:t>
      </w:r>
      <w:r w:rsidR="00212BDD">
        <w:rPr>
          <w:rFonts w:ascii="Times New Roman" w:hAnsi="Times New Roman" w:cs="Times New Roman"/>
          <w:sz w:val="24"/>
          <w:szCs w:val="24"/>
        </w:rPr>
        <w:t xml:space="preserve">навыков самостоятельной учебной деятельности на основе </w:t>
      </w:r>
      <w:r w:rsidRPr="00BA0C41">
        <w:rPr>
          <w:rFonts w:ascii="Times New Roman" w:hAnsi="Times New Roman" w:cs="Times New Roman"/>
          <w:sz w:val="24"/>
          <w:szCs w:val="24"/>
        </w:rPr>
        <w:t>индивидуализаци</w:t>
      </w:r>
      <w:r w:rsidR="00212BDD">
        <w:rPr>
          <w:rFonts w:ascii="Times New Roman" w:hAnsi="Times New Roman" w:cs="Times New Roman"/>
          <w:sz w:val="24"/>
          <w:szCs w:val="24"/>
        </w:rPr>
        <w:t xml:space="preserve">и и профессиональной ориентации </w:t>
      </w:r>
      <w:r w:rsidRPr="00BA0C41">
        <w:rPr>
          <w:rFonts w:ascii="Times New Roman" w:hAnsi="Times New Roman" w:cs="Times New Roman"/>
          <w:sz w:val="24"/>
          <w:szCs w:val="24"/>
        </w:rPr>
        <w:t>содержания среднего общего образования, по</w:t>
      </w:r>
      <w:r w:rsidR="00212BDD">
        <w:rPr>
          <w:rFonts w:ascii="Times New Roman" w:hAnsi="Times New Roman" w:cs="Times New Roman"/>
          <w:sz w:val="24"/>
          <w:szCs w:val="24"/>
        </w:rPr>
        <w:t xml:space="preserve">дготовку обучающегося к жизни в </w:t>
      </w:r>
      <w:r w:rsidRPr="00BA0C41">
        <w:rPr>
          <w:rFonts w:ascii="Times New Roman" w:hAnsi="Times New Roman" w:cs="Times New Roman"/>
          <w:sz w:val="24"/>
          <w:szCs w:val="24"/>
        </w:rPr>
        <w:t>обществе, самостоятельному жизненному выбору, п</w:t>
      </w:r>
      <w:r w:rsidR="00212BDD">
        <w:rPr>
          <w:rFonts w:ascii="Times New Roman" w:hAnsi="Times New Roman" w:cs="Times New Roman"/>
          <w:sz w:val="24"/>
          <w:szCs w:val="24"/>
        </w:rPr>
        <w:t xml:space="preserve">родолжению образования и началу </w:t>
      </w:r>
      <w:r w:rsidRPr="00BA0C41">
        <w:rPr>
          <w:rFonts w:ascii="Times New Roman" w:hAnsi="Times New Roman" w:cs="Times New Roman"/>
          <w:sz w:val="24"/>
          <w:szCs w:val="24"/>
        </w:rPr>
        <w:t>профессиональной деятельности.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4.4.Содержание образования в Школе опре</w:t>
      </w:r>
      <w:r w:rsidR="00212BDD">
        <w:rPr>
          <w:rFonts w:ascii="Times New Roman" w:hAnsi="Times New Roman" w:cs="Times New Roman"/>
          <w:sz w:val="24"/>
          <w:szCs w:val="24"/>
        </w:rPr>
        <w:t xml:space="preserve">деляют основные образовательные </w:t>
      </w:r>
      <w:r w:rsidRPr="00BA0C41">
        <w:rPr>
          <w:rFonts w:ascii="Times New Roman" w:hAnsi="Times New Roman" w:cs="Times New Roman"/>
          <w:sz w:val="24"/>
          <w:szCs w:val="24"/>
        </w:rPr>
        <w:t>программы и дополнительные обр</w:t>
      </w:r>
      <w:r w:rsidR="00212BDD">
        <w:rPr>
          <w:rFonts w:ascii="Times New Roman" w:hAnsi="Times New Roman" w:cs="Times New Roman"/>
          <w:sz w:val="24"/>
          <w:szCs w:val="24"/>
        </w:rPr>
        <w:t xml:space="preserve">азовательные программы, которые </w:t>
      </w:r>
      <w:r w:rsidRPr="00BA0C41">
        <w:rPr>
          <w:rFonts w:ascii="Times New Roman" w:hAnsi="Times New Roman" w:cs="Times New Roman"/>
          <w:sz w:val="24"/>
          <w:szCs w:val="24"/>
        </w:rPr>
        <w:t>разрабатываются и утверждаются Школой.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4.4.1.К основным образовательным программам, реализуемым в Школе,</w:t>
      </w:r>
      <w:r w:rsidR="00212BDD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относятся: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образовательные программы начального общего образования,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образовательные программы основного общего образования,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образовательные программы среднего общего образования.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lastRenderedPageBreak/>
        <w:t>Организация образовательной деятельност</w:t>
      </w:r>
      <w:r w:rsidR="00212BDD" w:rsidRPr="003360B3">
        <w:rPr>
          <w:rFonts w:ascii="Times New Roman" w:hAnsi="Times New Roman" w:cs="Times New Roman"/>
          <w:sz w:val="24"/>
          <w:szCs w:val="24"/>
        </w:rPr>
        <w:t xml:space="preserve">и по образовательным программам </w:t>
      </w:r>
      <w:r w:rsidRPr="003360B3">
        <w:rPr>
          <w:rFonts w:ascii="Times New Roman" w:hAnsi="Times New Roman" w:cs="Times New Roman"/>
          <w:sz w:val="24"/>
          <w:szCs w:val="24"/>
        </w:rPr>
        <w:t>начального общего, основного общего и среднег</w:t>
      </w:r>
      <w:r w:rsidR="00212BDD" w:rsidRPr="003360B3">
        <w:rPr>
          <w:rFonts w:ascii="Times New Roman" w:hAnsi="Times New Roman" w:cs="Times New Roman"/>
          <w:sz w:val="24"/>
          <w:szCs w:val="24"/>
        </w:rPr>
        <w:t xml:space="preserve">о общего образования может быть </w:t>
      </w:r>
      <w:r w:rsidRPr="003360B3">
        <w:rPr>
          <w:rFonts w:ascii="Times New Roman" w:hAnsi="Times New Roman" w:cs="Times New Roman"/>
          <w:sz w:val="24"/>
          <w:szCs w:val="24"/>
        </w:rPr>
        <w:t>основана на дифференциации содержания с учетом</w:t>
      </w:r>
      <w:r w:rsidR="00212BDD" w:rsidRPr="003360B3">
        <w:rPr>
          <w:rFonts w:ascii="Times New Roman" w:hAnsi="Times New Roman" w:cs="Times New Roman"/>
          <w:sz w:val="24"/>
          <w:szCs w:val="24"/>
        </w:rPr>
        <w:t xml:space="preserve"> образовательных потребностей и </w:t>
      </w:r>
      <w:r w:rsidRPr="003360B3">
        <w:rPr>
          <w:rFonts w:ascii="Times New Roman" w:hAnsi="Times New Roman" w:cs="Times New Roman"/>
          <w:sz w:val="24"/>
          <w:szCs w:val="24"/>
        </w:rPr>
        <w:t xml:space="preserve">интересов обучающихся и их родителей (законных </w:t>
      </w:r>
      <w:r w:rsidR="00212BDD" w:rsidRPr="003360B3">
        <w:rPr>
          <w:rFonts w:ascii="Times New Roman" w:hAnsi="Times New Roman" w:cs="Times New Roman"/>
          <w:sz w:val="24"/>
          <w:szCs w:val="24"/>
        </w:rPr>
        <w:t xml:space="preserve">представителей), обеспечивающих </w:t>
      </w:r>
      <w:r w:rsidRPr="003360B3">
        <w:rPr>
          <w:rFonts w:ascii="Times New Roman" w:hAnsi="Times New Roman" w:cs="Times New Roman"/>
          <w:sz w:val="24"/>
          <w:szCs w:val="24"/>
        </w:rPr>
        <w:t>углубленное изучение отдельных учебных</w:t>
      </w:r>
      <w:r w:rsidR="00212BDD" w:rsidRPr="003360B3">
        <w:rPr>
          <w:rFonts w:ascii="Times New Roman" w:hAnsi="Times New Roman" w:cs="Times New Roman"/>
          <w:sz w:val="24"/>
          <w:szCs w:val="24"/>
        </w:rPr>
        <w:t xml:space="preserve"> предметов, предметных областей </w:t>
      </w:r>
      <w:r w:rsidRPr="003360B3">
        <w:rPr>
          <w:rFonts w:ascii="Times New Roman" w:hAnsi="Times New Roman" w:cs="Times New Roman"/>
          <w:sz w:val="24"/>
          <w:szCs w:val="24"/>
        </w:rPr>
        <w:t>соответствующей образовательной программы (профильное обучение).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При реализации образовательных програ</w:t>
      </w:r>
      <w:r w:rsidR="00212BDD" w:rsidRPr="003360B3">
        <w:rPr>
          <w:rFonts w:ascii="Times New Roman" w:hAnsi="Times New Roman" w:cs="Times New Roman"/>
          <w:sz w:val="24"/>
          <w:szCs w:val="24"/>
        </w:rPr>
        <w:t xml:space="preserve">мм в Школе могут использоваться </w:t>
      </w:r>
      <w:r w:rsidRPr="003360B3">
        <w:rPr>
          <w:rFonts w:ascii="Times New Roman" w:hAnsi="Times New Roman" w:cs="Times New Roman"/>
          <w:sz w:val="24"/>
          <w:szCs w:val="24"/>
        </w:rPr>
        <w:t>различные образовательные технологии, в том числ</w:t>
      </w:r>
      <w:r w:rsidR="00212BDD" w:rsidRPr="003360B3">
        <w:rPr>
          <w:rFonts w:ascii="Times New Roman" w:hAnsi="Times New Roman" w:cs="Times New Roman"/>
          <w:sz w:val="24"/>
          <w:szCs w:val="24"/>
        </w:rPr>
        <w:t xml:space="preserve">е дистанционные образовательные </w:t>
      </w:r>
      <w:r w:rsidRPr="003360B3">
        <w:rPr>
          <w:rFonts w:ascii="Times New Roman" w:hAnsi="Times New Roman" w:cs="Times New Roman"/>
          <w:sz w:val="24"/>
          <w:szCs w:val="24"/>
        </w:rPr>
        <w:t>технологии, электронное обучение.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4.4.2.К дополнительным образовательным программам</w:t>
      </w:r>
      <w:r w:rsidR="00CE1A1C">
        <w:rPr>
          <w:rFonts w:ascii="Times New Roman" w:hAnsi="Times New Roman" w:cs="Times New Roman"/>
          <w:sz w:val="24"/>
          <w:szCs w:val="24"/>
        </w:rPr>
        <w:t xml:space="preserve">, реализуемым в Школе, </w:t>
      </w:r>
      <w:r w:rsidRPr="00BA0C41">
        <w:rPr>
          <w:rFonts w:ascii="Times New Roman" w:hAnsi="Times New Roman" w:cs="Times New Roman"/>
          <w:sz w:val="24"/>
          <w:szCs w:val="24"/>
        </w:rPr>
        <w:t>относятся дополнительные общеобразов</w:t>
      </w:r>
      <w:r w:rsidR="00CE1A1C">
        <w:rPr>
          <w:rFonts w:ascii="Times New Roman" w:hAnsi="Times New Roman" w:cs="Times New Roman"/>
          <w:sz w:val="24"/>
          <w:szCs w:val="24"/>
        </w:rPr>
        <w:t xml:space="preserve">ательные программы, указанные в </w:t>
      </w:r>
      <w:r w:rsidRPr="00BA0C41">
        <w:rPr>
          <w:rFonts w:ascii="Times New Roman" w:hAnsi="Times New Roman" w:cs="Times New Roman"/>
          <w:sz w:val="24"/>
          <w:szCs w:val="24"/>
        </w:rPr>
        <w:t>приложении к лицензии на осуществление образовательной деятельности.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4.5.Начальное общее образование, осно</w:t>
      </w:r>
      <w:r w:rsidR="00CE1A1C">
        <w:rPr>
          <w:rFonts w:ascii="Times New Roman" w:hAnsi="Times New Roman" w:cs="Times New Roman"/>
          <w:sz w:val="24"/>
          <w:szCs w:val="24"/>
        </w:rPr>
        <w:t xml:space="preserve">вное общее образование, среднее </w:t>
      </w:r>
      <w:r w:rsidRPr="00BA0C41">
        <w:rPr>
          <w:rFonts w:ascii="Times New Roman" w:hAnsi="Times New Roman" w:cs="Times New Roman"/>
          <w:sz w:val="24"/>
          <w:szCs w:val="24"/>
        </w:rPr>
        <w:t>общее образование являются обязательными уровня</w:t>
      </w:r>
      <w:r w:rsidR="00CE1A1C">
        <w:rPr>
          <w:rFonts w:ascii="Times New Roman" w:hAnsi="Times New Roman" w:cs="Times New Roman"/>
          <w:sz w:val="24"/>
          <w:szCs w:val="24"/>
        </w:rPr>
        <w:t xml:space="preserve">ми образования. Обучающиеся, не </w:t>
      </w:r>
      <w:r w:rsidRPr="00BA0C41">
        <w:rPr>
          <w:rFonts w:ascii="Times New Roman" w:hAnsi="Times New Roman" w:cs="Times New Roman"/>
          <w:sz w:val="24"/>
          <w:szCs w:val="24"/>
        </w:rPr>
        <w:t>освоившие основной образовательной прог</w:t>
      </w:r>
      <w:r w:rsidR="00CE1A1C">
        <w:rPr>
          <w:rFonts w:ascii="Times New Roman" w:hAnsi="Times New Roman" w:cs="Times New Roman"/>
          <w:sz w:val="24"/>
          <w:szCs w:val="24"/>
        </w:rPr>
        <w:t xml:space="preserve">раммы начального общего и (или) </w:t>
      </w:r>
      <w:r w:rsidRPr="00BA0C41">
        <w:rPr>
          <w:rFonts w:ascii="Times New Roman" w:hAnsi="Times New Roman" w:cs="Times New Roman"/>
          <w:sz w:val="24"/>
          <w:szCs w:val="24"/>
        </w:rPr>
        <w:t xml:space="preserve">основного общего образования, не допускаются </w:t>
      </w:r>
      <w:r w:rsidR="00CE1A1C">
        <w:rPr>
          <w:rFonts w:ascii="Times New Roman" w:hAnsi="Times New Roman" w:cs="Times New Roman"/>
          <w:sz w:val="24"/>
          <w:szCs w:val="24"/>
        </w:rPr>
        <w:t xml:space="preserve">к обучению на следующих уровнях </w:t>
      </w:r>
      <w:r w:rsidRPr="00BA0C41">
        <w:rPr>
          <w:rFonts w:ascii="Times New Roman" w:hAnsi="Times New Roman" w:cs="Times New Roman"/>
          <w:sz w:val="24"/>
          <w:szCs w:val="24"/>
        </w:rPr>
        <w:t>общего образования. Требование обязательности среднего о</w:t>
      </w:r>
      <w:r w:rsidR="00CE1A1C">
        <w:rPr>
          <w:rFonts w:ascii="Times New Roman" w:hAnsi="Times New Roman" w:cs="Times New Roman"/>
          <w:sz w:val="24"/>
          <w:szCs w:val="24"/>
        </w:rPr>
        <w:t xml:space="preserve">бщего образования </w:t>
      </w:r>
      <w:r w:rsidRPr="00BA0C41">
        <w:rPr>
          <w:rFonts w:ascii="Times New Roman" w:hAnsi="Times New Roman" w:cs="Times New Roman"/>
          <w:sz w:val="24"/>
          <w:szCs w:val="24"/>
        </w:rPr>
        <w:t xml:space="preserve">применительно к конкретному обучающемуся </w:t>
      </w:r>
      <w:r w:rsidR="00CE1A1C">
        <w:rPr>
          <w:rFonts w:ascii="Times New Roman" w:hAnsi="Times New Roman" w:cs="Times New Roman"/>
          <w:sz w:val="24"/>
          <w:szCs w:val="24"/>
        </w:rPr>
        <w:t xml:space="preserve">сохраняет силу до достижения им </w:t>
      </w:r>
      <w:r w:rsidRPr="00BA0C41">
        <w:rPr>
          <w:rFonts w:ascii="Times New Roman" w:hAnsi="Times New Roman" w:cs="Times New Roman"/>
          <w:sz w:val="24"/>
          <w:szCs w:val="24"/>
        </w:rPr>
        <w:t>возраста восемнадцати лет, если соответствующ</w:t>
      </w:r>
      <w:r w:rsidR="00CE1A1C">
        <w:rPr>
          <w:rFonts w:ascii="Times New Roman" w:hAnsi="Times New Roman" w:cs="Times New Roman"/>
          <w:sz w:val="24"/>
          <w:szCs w:val="24"/>
        </w:rPr>
        <w:t xml:space="preserve">ее образование не было получено </w:t>
      </w:r>
      <w:r w:rsidRPr="00BA0C41">
        <w:rPr>
          <w:rFonts w:ascii="Times New Roman" w:hAnsi="Times New Roman" w:cs="Times New Roman"/>
          <w:sz w:val="24"/>
          <w:szCs w:val="24"/>
        </w:rPr>
        <w:t>обучающимся ранее.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4.6.По согласию родителей (законных представителей) несовершеннолетне</w:t>
      </w:r>
      <w:r w:rsidR="00CE1A1C">
        <w:rPr>
          <w:rFonts w:ascii="Times New Roman" w:hAnsi="Times New Roman" w:cs="Times New Roman"/>
          <w:sz w:val="24"/>
          <w:szCs w:val="24"/>
        </w:rPr>
        <w:t xml:space="preserve">го </w:t>
      </w:r>
      <w:r w:rsidRPr="00BA0C41">
        <w:rPr>
          <w:rFonts w:ascii="Times New Roman" w:hAnsi="Times New Roman" w:cs="Times New Roman"/>
          <w:sz w:val="24"/>
          <w:szCs w:val="24"/>
        </w:rPr>
        <w:t>обучающегося, комиссии по делам несовершеннол</w:t>
      </w:r>
      <w:r w:rsidR="00CE1A1C">
        <w:rPr>
          <w:rFonts w:ascii="Times New Roman" w:hAnsi="Times New Roman" w:cs="Times New Roman"/>
          <w:sz w:val="24"/>
          <w:szCs w:val="24"/>
        </w:rPr>
        <w:t xml:space="preserve">етних и защите их прав и органа </w:t>
      </w:r>
      <w:r w:rsidRPr="00BA0C41">
        <w:rPr>
          <w:rFonts w:ascii="Times New Roman" w:hAnsi="Times New Roman" w:cs="Times New Roman"/>
          <w:sz w:val="24"/>
          <w:szCs w:val="24"/>
        </w:rPr>
        <w:t xml:space="preserve">местного самоуправления, осуществляющего </w:t>
      </w:r>
      <w:r w:rsidR="00CE1A1C">
        <w:rPr>
          <w:rFonts w:ascii="Times New Roman" w:hAnsi="Times New Roman" w:cs="Times New Roman"/>
          <w:sz w:val="24"/>
          <w:szCs w:val="24"/>
        </w:rPr>
        <w:t xml:space="preserve">управление в сфере образования, </w:t>
      </w:r>
      <w:r w:rsidRPr="00BA0C41">
        <w:rPr>
          <w:rFonts w:ascii="Times New Roman" w:hAnsi="Times New Roman" w:cs="Times New Roman"/>
          <w:sz w:val="24"/>
          <w:szCs w:val="24"/>
        </w:rPr>
        <w:t>обучающийся, достигший возраста пятнадца</w:t>
      </w:r>
      <w:r w:rsidR="00CE1A1C">
        <w:rPr>
          <w:rFonts w:ascii="Times New Roman" w:hAnsi="Times New Roman" w:cs="Times New Roman"/>
          <w:sz w:val="24"/>
          <w:szCs w:val="24"/>
        </w:rPr>
        <w:t xml:space="preserve">ти лет, может оставить Школу до </w:t>
      </w:r>
      <w:r w:rsidRPr="00BA0C41">
        <w:rPr>
          <w:rFonts w:ascii="Times New Roman" w:hAnsi="Times New Roman" w:cs="Times New Roman"/>
          <w:sz w:val="24"/>
          <w:szCs w:val="24"/>
        </w:rPr>
        <w:t>получения основного общего образования.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Комиссия по делам несовершеннолетних и защите</w:t>
      </w:r>
      <w:r w:rsidR="006D284B">
        <w:rPr>
          <w:rFonts w:ascii="Times New Roman" w:hAnsi="Times New Roman" w:cs="Times New Roman"/>
          <w:sz w:val="24"/>
          <w:szCs w:val="24"/>
        </w:rPr>
        <w:t xml:space="preserve"> их прав совместно с родителями</w:t>
      </w:r>
      <w:r w:rsidR="00CE1A1C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(законными представителями) несовершен</w:t>
      </w:r>
      <w:r w:rsidR="00CE1A1C">
        <w:rPr>
          <w:rFonts w:ascii="Times New Roman" w:hAnsi="Times New Roman" w:cs="Times New Roman"/>
          <w:sz w:val="24"/>
          <w:szCs w:val="24"/>
        </w:rPr>
        <w:t xml:space="preserve">нолетнего, оставившего Школу до </w:t>
      </w:r>
      <w:r w:rsidRPr="00BA0C41">
        <w:rPr>
          <w:rFonts w:ascii="Times New Roman" w:hAnsi="Times New Roman" w:cs="Times New Roman"/>
          <w:sz w:val="24"/>
          <w:szCs w:val="24"/>
        </w:rPr>
        <w:t>получения основного общего образования, и органом местного самоупр</w:t>
      </w:r>
      <w:r w:rsidR="00CE1A1C">
        <w:rPr>
          <w:rFonts w:ascii="Times New Roman" w:hAnsi="Times New Roman" w:cs="Times New Roman"/>
          <w:sz w:val="24"/>
          <w:szCs w:val="24"/>
        </w:rPr>
        <w:t xml:space="preserve">авления, </w:t>
      </w:r>
      <w:r w:rsidRPr="00BA0C41">
        <w:rPr>
          <w:rFonts w:ascii="Times New Roman" w:hAnsi="Times New Roman" w:cs="Times New Roman"/>
          <w:sz w:val="24"/>
          <w:szCs w:val="24"/>
        </w:rPr>
        <w:t>осуществляющим управление в сфере образования,</w:t>
      </w:r>
      <w:r w:rsidR="00CE1A1C">
        <w:rPr>
          <w:rFonts w:ascii="Times New Roman" w:hAnsi="Times New Roman" w:cs="Times New Roman"/>
          <w:sz w:val="24"/>
          <w:szCs w:val="24"/>
        </w:rPr>
        <w:t xml:space="preserve"> не позднее чем в месячный срок </w:t>
      </w:r>
      <w:r w:rsidRPr="00BA0C41">
        <w:rPr>
          <w:rFonts w:ascii="Times New Roman" w:hAnsi="Times New Roman" w:cs="Times New Roman"/>
          <w:sz w:val="24"/>
          <w:szCs w:val="24"/>
        </w:rPr>
        <w:t>принимает меры по продолжению освоения нес</w:t>
      </w:r>
      <w:r w:rsidR="00CE1A1C">
        <w:rPr>
          <w:rFonts w:ascii="Times New Roman" w:hAnsi="Times New Roman" w:cs="Times New Roman"/>
          <w:sz w:val="24"/>
          <w:szCs w:val="24"/>
        </w:rPr>
        <w:t xml:space="preserve">овершеннолетним образовательной </w:t>
      </w:r>
      <w:r w:rsidRPr="00BA0C41">
        <w:rPr>
          <w:rFonts w:ascii="Times New Roman" w:hAnsi="Times New Roman" w:cs="Times New Roman"/>
          <w:sz w:val="24"/>
          <w:szCs w:val="24"/>
        </w:rPr>
        <w:t>программы основного общего образования в иной фор</w:t>
      </w:r>
      <w:r w:rsidR="00CE1A1C">
        <w:rPr>
          <w:rFonts w:ascii="Times New Roman" w:hAnsi="Times New Roman" w:cs="Times New Roman"/>
          <w:sz w:val="24"/>
          <w:szCs w:val="24"/>
        </w:rPr>
        <w:t xml:space="preserve">ме обучения и с его согласия по </w:t>
      </w:r>
      <w:r w:rsidRPr="00BA0C41">
        <w:rPr>
          <w:rFonts w:ascii="Times New Roman" w:hAnsi="Times New Roman" w:cs="Times New Roman"/>
          <w:sz w:val="24"/>
          <w:szCs w:val="24"/>
        </w:rPr>
        <w:t>трудоустройству.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4.7.Для обучающихся, нуждающихся в длитель</w:t>
      </w:r>
      <w:r w:rsidR="00CE1A1C">
        <w:rPr>
          <w:rFonts w:ascii="Times New Roman" w:hAnsi="Times New Roman" w:cs="Times New Roman"/>
          <w:sz w:val="24"/>
          <w:szCs w:val="24"/>
        </w:rPr>
        <w:t xml:space="preserve">ном лечении, детей - инвалидов, </w:t>
      </w:r>
      <w:r w:rsidRPr="00BA0C41">
        <w:rPr>
          <w:rFonts w:ascii="Times New Roman" w:hAnsi="Times New Roman" w:cs="Times New Roman"/>
          <w:sz w:val="24"/>
          <w:szCs w:val="24"/>
        </w:rPr>
        <w:t>которые по состоянию здоровья не мо</w:t>
      </w:r>
      <w:r w:rsidR="00CE1A1C">
        <w:rPr>
          <w:rFonts w:ascii="Times New Roman" w:hAnsi="Times New Roman" w:cs="Times New Roman"/>
          <w:sz w:val="24"/>
          <w:szCs w:val="24"/>
        </w:rPr>
        <w:t xml:space="preserve">гут посещать Школу, обучение по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образовательным программам начального обще</w:t>
      </w:r>
      <w:r w:rsidR="00CE1A1C">
        <w:rPr>
          <w:rFonts w:ascii="Times New Roman" w:hAnsi="Times New Roman" w:cs="Times New Roman"/>
          <w:sz w:val="24"/>
          <w:szCs w:val="24"/>
        </w:rPr>
        <w:t xml:space="preserve">го, основного общего и среднего </w:t>
      </w:r>
      <w:r w:rsidRPr="00BA0C41">
        <w:rPr>
          <w:rFonts w:ascii="Times New Roman" w:hAnsi="Times New Roman" w:cs="Times New Roman"/>
          <w:sz w:val="24"/>
          <w:szCs w:val="24"/>
        </w:rPr>
        <w:t>общего образования организуется на дому. Основан</w:t>
      </w:r>
      <w:r w:rsidR="00622453">
        <w:rPr>
          <w:rFonts w:ascii="Times New Roman" w:hAnsi="Times New Roman" w:cs="Times New Roman"/>
          <w:sz w:val="24"/>
          <w:szCs w:val="24"/>
        </w:rPr>
        <w:t xml:space="preserve">ием для организации обучения на </w:t>
      </w:r>
      <w:r w:rsidRPr="00BA0C41">
        <w:rPr>
          <w:rFonts w:ascii="Times New Roman" w:hAnsi="Times New Roman" w:cs="Times New Roman"/>
          <w:sz w:val="24"/>
          <w:szCs w:val="24"/>
        </w:rPr>
        <w:t>дому или в медицинской организации являются зак</w:t>
      </w:r>
      <w:r w:rsidR="00622453">
        <w:rPr>
          <w:rFonts w:ascii="Times New Roman" w:hAnsi="Times New Roman" w:cs="Times New Roman"/>
          <w:sz w:val="24"/>
          <w:szCs w:val="24"/>
        </w:rPr>
        <w:t xml:space="preserve">лючение медицинской организации </w:t>
      </w:r>
      <w:r w:rsidRPr="00BA0C41">
        <w:rPr>
          <w:rFonts w:ascii="Times New Roman" w:hAnsi="Times New Roman" w:cs="Times New Roman"/>
          <w:sz w:val="24"/>
          <w:szCs w:val="24"/>
        </w:rPr>
        <w:t>и в письменной форме обращение родителей (законных представителей).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Порядок оформления отношений м</w:t>
      </w:r>
      <w:r w:rsidR="00622453">
        <w:rPr>
          <w:rFonts w:ascii="Times New Roman" w:hAnsi="Times New Roman" w:cs="Times New Roman"/>
          <w:sz w:val="24"/>
          <w:szCs w:val="24"/>
        </w:rPr>
        <w:t xml:space="preserve">ежду Школой с обучающимися и их </w:t>
      </w:r>
      <w:r w:rsidRPr="00BA0C41">
        <w:rPr>
          <w:rFonts w:ascii="Times New Roman" w:hAnsi="Times New Roman" w:cs="Times New Roman"/>
          <w:sz w:val="24"/>
          <w:szCs w:val="24"/>
        </w:rPr>
        <w:t xml:space="preserve">родителями (законными представителями) </w:t>
      </w:r>
      <w:r w:rsidR="00622453">
        <w:rPr>
          <w:rFonts w:ascii="Times New Roman" w:hAnsi="Times New Roman" w:cs="Times New Roman"/>
          <w:sz w:val="24"/>
          <w:szCs w:val="24"/>
        </w:rPr>
        <w:t xml:space="preserve">в части организации обучения по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образовательным программам начального обще</w:t>
      </w:r>
      <w:r w:rsidR="00622453">
        <w:rPr>
          <w:rFonts w:ascii="Times New Roman" w:hAnsi="Times New Roman" w:cs="Times New Roman"/>
          <w:sz w:val="24"/>
          <w:szCs w:val="24"/>
        </w:rPr>
        <w:t xml:space="preserve">го, основного общего и среднего </w:t>
      </w:r>
      <w:r w:rsidRPr="00BA0C41">
        <w:rPr>
          <w:rFonts w:ascii="Times New Roman" w:hAnsi="Times New Roman" w:cs="Times New Roman"/>
          <w:sz w:val="24"/>
          <w:szCs w:val="24"/>
        </w:rPr>
        <w:t>общего образования на дому устанавливаетс</w:t>
      </w:r>
      <w:r w:rsidR="00622453">
        <w:rPr>
          <w:rFonts w:ascii="Times New Roman" w:hAnsi="Times New Roman" w:cs="Times New Roman"/>
          <w:sz w:val="24"/>
          <w:szCs w:val="24"/>
        </w:rPr>
        <w:t xml:space="preserve">я нормативно - правовыми актами </w:t>
      </w:r>
      <w:r w:rsidRPr="00BA0C41">
        <w:rPr>
          <w:rFonts w:ascii="Times New Roman" w:hAnsi="Times New Roman" w:cs="Times New Roman"/>
          <w:sz w:val="24"/>
          <w:szCs w:val="24"/>
        </w:rPr>
        <w:t>субъекта Российской Федерации.</w:t>
      </w:r>
    </w:p>
    <w:p w:rsidR="0062245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Школа обеспечивает занятия на дому с об</w:t>
      </w:r>
      <w:r w:rsidR="00622453">
        <w:rPr>
          <w:rFonts w:ascii="Times New Roman" w:hAnsi="Times New Roman" w:cs="Times New Roman"/>
          <w:sz w:val="24"/>
          <w:szCs w:val="24"/>
        </w:rPr>
        <w:t xml:space="preserve">учающимися, в части организации </w:t>
      </w:r>
      <w:r w:rsidRPr="00BA0C41">
        <w:rPr>
          <w:rFonts w:ascii="Times New Roman" w:hAnsi="Times New Roman" w:cs="Times New Roman"/>
          <w:sz w:val="24"/>
          <w:szCs w:val="24"/>
        </w:rPr>
        <w:t>обучения по образовательным программам началь</w:t>
      </w:r>
      <w:r w:rsidR="00622453">
        <w:rPr>
          <w:rFonts w:ascii="Times New Roman" w:hAnsi="Times New Roman" w:cs="Times New Roman"/>
          <w:sz w:val="24"/>
          <w:szCs w:val="24"/>
        </w:rPr>
        <w:t xml:space="preserve">ного общего, основного общего и </w:t>
      </w:r>
      <w:r w:rsidRPr="00BA0C41">
        <w:rPr>
          <w:rFonts w:ascii="Times New Roman" w:hAnsi="Times New Roman" w:cs="Times New Roman"/>
          <w:sz w:val="24"/>
          <w:szCs w:val="24"/>
        </w:rPr>
        <w:t>среднего общего образования, по медицинским по</w:t>
      </w:r>
      <w:r w:rsidR="00622453">
        <w:rPr>
          <w:rFonts w:ascii="Times New Roman" w:hAnsi="Times New Roman" w:cs="Times New Roman"/>
          <w:sz w:val="24"/>
          <w:szCs w:val="24"/>
        </w:rPr>
        <w:t xml:space="preserve">казаниям о состоянии здоровья и </w:t>
      </w:r>
      <w:r w:rsidRPr="00BA0C41">
        <w:rPr>
          <w:rFonts w:ascii="Times New Roman" w:hAnsi="Times New Roman" w:cs="Times New Roman"/>
          <w:sz w:val="24"/>
          <w:szCs w:val="24"/>
        </w:rPr>
        <w:t>договором между Школой и родителями (законными</w:t>
      </w:r>
      <w:r w:rsidR="00622453">
        <w:rPr>
          <w:rFonts w:ascii="Times New Roman" w:hAnsi="Times New Roman" w:cs="Times New Roman"/>
          <w:sz w:val="24"/>
          <w:szCs w:val="24"/>
        </w:rPr>
        <w:t xml:space="preserve"> представителями) обучающегося.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Обучение на дому определяется Положением</w:t>
      </w:r>
      <w:r w:rsidR="00622453">
        <w:rPr>
          <w:rFonts w:ascii="Times New Roman" w:hAnsi="Times New Roman" w:cs="Times New Roman"/>
          <w:sz w:val="24"/>
          <w:szCs w:val="24"/>
        </w:rPr>
        <w:t xml:space="preserve"> об организации индивидуального </w:t>
      </w:r>
      <w:r w:rsidRPr="00BA0C41">
        <w:rPr>
          <w:rFonts w:ascii="Times New Roman" w:hAnsi="Times New Roman" w:cs="Times New Roman"/>
          <w:sz w:val="24"/>
          <w:szCs w:val="24"/>
        </w:rPr>
        <w:t>обучения на дому лиц, по состоянию здо</w:t>
      </w:r>
      <w:r w:rsidR="00622453">
        <w:rPr>
          <w:rFonts w:ascii="Times New Roman" w:hAnsi="Times New Roman" w:cs="Times New Roman"/>
          <w:sz w:val="24"/>
          <w:szCs w:val="24"/>
        </w:rPr>
        <w:t xml:space="preserve">ровья временно или постоянно не </w:t>
      </w:r>
      <w:r w:rsidRPr="00BA0C41">
        <w:rPr>
          <w:rFonts w:ascii="Times New Roman" w:hAnsi="Times New Roman" w:cs="Times New Roman"/>
          <w:sz w:val="24"/>
          <w:szCs w:val="24"/>
        </w:rPr>
        <w:t>посещающих школу.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Родители (законные представители) обучающи</w:t>
      </w:r>
      <w:r w:rsidR="00622453">
        <w:rPr>
          <w:rFonts w:ascii="Times New Roman" w:hAnsi="Times New Roman" w:cs="Times New Roman"/>
          <w:sz w:val="24"/>
          <w:szCs w:val="24"/>
        </w:rPr>
        <w:t xml:space="preserve">хся обязаны создать условия для </w:t>
      </w:r>
      <w:r w:rsidRPr="00BA0C41">
        <w:rPr>
          <w:rFonts w:ascii="Times New Roman" w:hAnsi="Times New Roman" w:cs="Times New Roman"/>
          <w:sz w:val="24"/>
          <w:szCs w:val="24"/>
        </w:rPr>
        <w:t>проведения занятий на дому.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4.8.Прием на обучение в Школу проводится на принципах равных условий</w:t>
      </w:r>
      <w:r w:rsidR="00622453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приема для всех поступающих, за исключение</w:t>
      </w:r>
      <w:r w:rsidR="00622453">
        <w:rPr>
          <w:rFonts w:ascii="Times New Roman" w:hAnsi="Times New Roman" w:cs="Times New Roman"/>
          <w:sz w:val="24"/>
          <w:szCs w:val="24"/>
        </w:rPr>
        <w:t xml:space="preserve">м лиц, которым в соответствии с </w:t>
      </w:r>
      <w:r w:rsidRPr="00BA0C41">
        <w:rPr>
          <w:rFonts w:ascii="Times New Roman" w:hAnsi="Times New Roman" w:cs="Times New Roman"/>
          <w:sz w:val="24"/>
          <w:szCs w:val="24"/>
        </w:rPr>
        <w:t>Федеральным законом «Об образовании в Росс</w:t>
      </w:r>
      <w:r w:rsidR="00622453">
        <w:rPr>
          <w:rFonts w:ascii="Times New Roman" w:hAnsi="Times New Roman" w:cs="Times New Roman"/>
          <w:sz w:val="24"/>
          <w:szCs w:val="24"/>
        </w:rPr>
        <w:t xml:space="preserve">ийской Федерации» предоставлены </w:t>
      </w:r>
      <w:r w:rsidRPr="00BA0C41">
        <w:rPr>
          <w:rFonts w:ascii="Times New Roman" w:hAnsi="Times New Roman" w:cs="Times New Roman"/>
          <w:sz w:val="24"/>
          <w:szCs w:val="24"/>
        </w:rPr>
        <w:t>особые права (преимущества) при приеме на обучение.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4.8.1.Правила приема граждан в Школу опред</w:t>
      </w:r>
      <w:r w:rsidR="00622453">
        <w:rPr>
          <w:rFonts w:ascii="Times New Roman" w:hAnsi="Times New Roman" w:cs="Times New Roman"/>
          <w:sz w:val="24"/>
          <w:szCs w:val="24"/>
        </w:rPr>
        <w:t xml:space="preserve">еляются Школой самостоятельно в </w:t>
      </w:r>
      <w:r w:rsidRPr="00BA0C41">
        <w:rPr>
          <w:rFonts w:ascii="Times New Roman" w:hAnsi="Times New Roman" w:cs="Times New Roman"/>
          <w:sz w:val="24"/>
          <w:szCs w:val="24"/>
        </w:rPr>
        <w:t>соответствии с законодательством Российской Федер</w:t>
      </w:r>
      <w:r w:rsidR="006D284B">
        <w:rPr>
          <w:rFonts w:ascii="Times New Roman" w:hAnsi="Times New Roman" w:cs="Times New Roman"/>
          <w:sz w:val="24"/>
          <w:szCs w:val="24"/>
        </w:rPr>
        <w:t xml:space="preserve">ации и закрепляются в локальном </w:t>
      </w:r>
      <w:r w:rsidRPr="00BA0C41">
        <w:rPr>
          <w:rFonts w:ascii="Times New Roman" w:hAnsi="Times New Roman" w:cs="Times New Roman"/>
          <w:sz w:val="24"/>
          <w:szCs w:val="24"/>
        </w:rPr>
        <w:t xml:space="preserve">акте – </w:t>
      </w:r>
      <w:r w:rsidRPr="006D284B">
        <w:rPr>
          <w:rFonts w:ascii="Times New Roman" w:hAnsi="Times New Roman" w:cs="Times New Roman"/>
          <w:b/>
          <w:sz w:val="24"/>
          <w:szCs w:val="24"/>
        </w:rPr>
        <w:t>«</w:t>
      </w:r>
      <w:r w:rsidRPr="003360B3">
        <w:rPr>
          <w:rFonts w:ascii="Times New Roman" w:hAnsi="Times New Roman" w:cs="Times New Roman"/>
          <w:sz w:val="24"/>
          <w:szCs w:val="24"/>
        </w:rPr>
        <w:t>Правила приема граждан в Школу</w:t>
      </w:r>
      <w:r w:rsidRPr="006D284B">
        <w:rPr>
          <w:rFonts w:ascii="Times New Roman" w:hAnsi="Times New Roman" w:cs="Times New Roman"/>
          <w:b/>
          <w:sz w:val="24"/>
          <w:szCs w:val="24"/>
        </w:rPr>
        <w:t>»</w:t>
      </w:r>
      <w:r w:rsidRPr="00BA0C41">
        <w:rPr>
          <w:rFonts w:ascii="Times New Roman" w:hAnsi="Times New Roman" w:cs="Times New Roman"/>
          <w:sz w:val="24"/>
          <w:szCs w:val="24"/>
        </w:rPr>
        <w:t>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Школа обеспечивает прием детей, к</w:t>
      </w:r>
      <w:r w:rsidR="00622453">
        <w:rPr>
          <w:rFonts w:ascii="Times New Roman" w:hAnsi="Times New Roman" w:cs="Times New Roman"/>
          <w:sz w:val="24"/>
          <w:szCs w:val="24"/>
        </w:rPr>
        <w:t xml:space="preserve">оторые проживают на территории, </w:t>
      </w:r>
      <w:r w:rsidRPr="00BA0C41">
        <w:rPr>
          <w:rFonts w:ascii="Times New Roman" w:hAnsi="Times New Roman" w:cs="Times New Roman"/>
          <w:sz w:val="24"/>
          <w:szCs w:val="24"/>
        </w:rPr>
        <w:t>закрепленной соответствующими органами ме</w:t>
      </w:r>
      <w:r w:rsidR="00622453">
        <w:rPr>
          <w:rFonts w:ascii="Times New Roman" w:hAnsi="Times New Roman" w:cs="Times New Roman"/>
          <w:sz w:val="24"/>
          <w:szCs w:val="24"/>
        </w:rPr>
        <w:t xml:space="preserve">стного самоуправления за Школой </w:t>
      </w:r>
      <w:r w:rsidRPr="00BA0C41">
        <w:rPr>
          <w:rFonts w:ascii="Times New Roman" w:hAnsi="Times New Roman" w:cs="Times New Roman"/>
          <w:sz w:val="24"/>
          <w:szCs w:val="24"/>
        </w:rPr>
        <w:t>(далее – закрепленная территория), и имеющих право на получение</w:t>
      </w:r>
      <w:r w:rsidR="00622453">
        <w:rPr>
          <w:rFonts w:ascii="Times New Roman" w:hAnsi="Times New Roman" w:cs="Times New Roman"/>
          <w:sz w:val="24"/>
          <w:szCs w:val="24"/>
        </w:rPr>
        <w:t xml:space="preserve"> общего </w:t>
      </w:r>
      <w:r w:rsidRPr="00BA0C41">
        <w:rPr>
          <w:rFonts w:ascii="Times New Roman" w:hAnsi="Times New Roman" w:cs="Times New Roman"/>
          <w:sz w:val="24"/>
          <w:szCs w:val="24"/>
        </w:rPr>
        <w:t>образования (далее – закрепленные лица).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4.8.2.Прием граждан в Школу осущ</w:t>
      </w:r>
      <w:r w:rsidR="00622453">
        <w:rPr>
          <w:rFonts w:ascii="Times New Roman" w:hAnsi="Times New Roman" w:cs="Times New Roman"/>
          <w:sz w:val="24"/>
          <w:szCs w:val="24"/>
        </w:rPr>
        <w:t xml:space="preserve">ествляется по личному заявлению </w:t>
      </w:r>
      <w:r w:rsidRPr="00BA0C41">
        <w:rPr>
          <w:rFonts w:ascii="Times New Roman" w:hAnsi="Times New Roman" w:cs="Times New Roman"/>
          <w:sz w:val="24"/>
          <w:szCs w:val="24"/>
        </w:rPr>
        <w:t>родителей (законных представителей) реб</w:t>
      </w:r>
      <w:r w:rsidR="00622453">
        <w:rPr>
          <w:rFonts w:ascii="Times New Roman" w:hAnsi="Times New Roman" w:cs="Times New Roman"/>
          <w:sz w:val="24"/>
          <w:szCs w:val="24"/>
        </w:rPr>
        <w:t xml:space="preserve">енка при предъявлении оригинала </w:t>
      </w:r>
      <w:r w:rsidRPr="00BA0C41">
        <w:rPr>
          <w:rFonts w:ascii="Times New Roman" w:hAnsi="Times New Roman" w:cs="Times New Roman"/>
          <w:sz w:val="24"/>
          <w:szCs w:val="24"/>
        </w:rPr>
        <w:t xml:space="preserve">документа, удостоверяющего личность родителя (законного представителя), </w:t>
      </w:r>
      <w:r w:rsidR="00622453">
        <w:rPr>
          <w:rFonts w:ascii="Times New Roman" w:hAnsi="Times New Roman" w:cs="Times New Roman"/>
          <w:sz w:val="24"/>
          <w:szCs w:val="24"/>
        </w:rPr>
        <w:t xml:space="preserve">либо </w:t>
      </w:r>
      <w:r w:rsidRPr="00BA0C41">
        <w:rPr>
          <w:rFonts w:ascii="Times New Roman" w:hAnsi="Times New Roman" w:cs="Times New Roman"/>
          <w:sz w:val="24"/>
          <w:szCs w:val="24"/>
        </w:rPr>
        <w:t>оригинала документа, удостоверяющего лич</w:t>
      </w:r>
      <w:r w:rsidR="00622453">
        <w:rPr>
          <w:rFonts w:ascii="Times New Roman" w:hAnsi="Times New Roman" w:cs="Times New Roman"/>
          <w:sz w:val="24"/>
          <w:szCs w:val="24"/>
        </w:rPr>
        <w:t xml:space="preserve">ность иностранного гражданина в </w:t>
      </w:r>
      <w:r w:rsidRPr="00BA0C41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4.8.3.Для приема в Школу: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родители (законные представители) дет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ей, проживающих на закрепленной </w:t>
      </w:r>
      <w:r w:rsidRPr="003360B3">
        <w:rPr>
          <w:rFonts w:ascii="Times New Roman" w:hAnsi="Times New Roman" w:cs="Times New Roman"/>
          <w:sz w:val="24"/>
          <w:szCs w:val="24"/>
        </w:rPr>
        <w:t xml:space="preserve">территории, для зачисления ребенка в первый 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класс дополнительно предъявляют </w:t>
      </w:r>
      <w:r w:rsidRPr="003360B3">
        <w:rPr>
          <w:rFonts w:ascii="Times New Roman" w:hAnsi="Times New Roman" w:cs="Times New Roman"/>
          <w:sz w:val="24"/>
          <w:szCs w:val="24"/>
        </w:rPr>
        <w:t>оригинал свидетельства о рождении ребенка или д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окумент, подтверждающий родство </w:t>
      </w:r>
      <w:r w:rsidRPr="003360B3">
        <w:rPr>
          <w:rFonts w:ascii="Times New Roman" w:hAnsi="Times New Roman" w:cs="Times New Roman"/>
          <w:sz w:val="24"/>
          <w:szCs w:val="24"/>
        </w:rPr>
        <w:t>заявителя, свидетельство о регистрации ребенка п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о месту жительства или по месту </w:t>
      </w:r>
      <w:r w:rsidRPr="003360B3">
        <w:rPr>
          <w:rFonts w:ascii="Times New Roman" w:hAnsi="Times New Roman" w:cs="Times New Roman"/>
          <w:sz w:val="24"/>
          <w:szCs w:val="24"/>
        </w:rPr>
        <w:t xml:space="preserve">пребывания на закрепленной территории или 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документ, содержащий сведения о </w:t>
      </w:r>
      <w:r w:rsidRPr="003360B3">
        <w:rPr>
          <w:rFonts w:ascii="Times New Roman" w:hAnsi="Times New Roman" w:cs="Times New Roman"/>
          <w:sz w:val="24"/>
          <w:szCs w:val="24"/>
        </w:rPr>
        <w:t>регистрации ребенка по месту жительства или по м</w:t>
      </w:r>
      <w:r w:rsidR="00622453" w:rsidRPr="003360B3">
        <w:rPr>
          <w:rFonts w:ascii="Times New Roman" w:hAnsi="Times New Roman" w:cs="Times New Roman"/>
          <w:sz w:val="24"/>
          <w:szCs w:val="24"/>
        </w:rPr>
        <w:t>есту пребывания на закрепленной территории;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 не проживающих на закрепленной </w:t>
      </w:r>
      <w:r w:rsidRPr="003360B3">
        <w:rPr>
          <w:rFonts w:ascii="Times New Roman" w:hAnsi="Times New Roman" w:cs="Times New Roman"/>
          <w:sz w:val="24"/>
          <w:szCs w:val="24"/>
        </w:rPr>
        <w:t>территории, дополнительно предъявляют свидетельство о рождении ребенка.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4.8.4.Родители (законные представители)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 детей, являющихся иностранными гражданами </w:t>
      </w:r>
      <w:r w:rsidRPr="003360B3">
        <w:rPr>
          <w:rFonts w:ascii="Times New Roman" w:hAnsi="Times New Roman" w:cs="Times New Roman"/>
          <w:sz w:val="24"/>
          <w:szCs w:val="24"/>
        </w:rPr>
        <w:t>или лицами без гражданства, допо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лнительно предъявляют документ, </w:t>
      </w:r>
      <w:r w:rsidRPr="003360B3">
        <w:rPr>
          <w:rFonts w:ascii="Times New Roman" w:hAnsi="Times New Roman" w:cs="Times New Roman"/>
          <w:sz w:val="24"/>
          <w:szCs w:val="24"/>
        </w:rPr>
        <w:t>подтверждающий родство заявителя (или законность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 представления прав ребенка), и </w:t>
      </w:r>
      <w:r w:rsidRPr="003360B3">
        <w:rPr>
          <w:rFonts w:ascii="Times New Roman" w:hAnsi="Times New Roman" w:cs="Times New Roman"/>
          <w:sz w:val="24"/>
          <w:szCs w:val="24"/>
        </w:rPr>
        <w:t>документ, подтверждающий право заявителя на пребывание в Российской Федерации.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тавляют на </w:t>
      </w:r>
      <w:r w:rsidRPr="003360B3">
        <w:rPr>
          <w:rFonts w:ascii="Times New Roman" w:hAnsi="Times New Roman" w:cs="Times New Roman"/>
          <w:sz w:val="24"/>
          <w:szCs w:val="24"/>
        </w:rPr>
        <w:t>русском языке или вместе с заверенным в уст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ановленном порядке переводом на </w:t>
      </w:r>
      <w:r w:rsidRPr="003360B3">
        <w:rPr>
          <w:rFonts w:ascii="Times New Roman" w:hAnsi="Times New Roman" w:cs="Times New Roman"/>
          <w:sz w:val="24"/>
          <w:szCs w:val="24"/>
        </w:rPr>
        <w:t>русский язык.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4.8.5.Родители (законные представите</w:t>
      </w:r>
      <w:r w:rsidR="006D284B" w:rsidRPr="003360B3">
        <w:rPr>
          <w:rFonts w:ascii="Times New Roman" w:hAnsi="Times New Roman" w:cs="Times New Roman"/>
          <w:sz w:val="24"/>
          <w:szCs w:val="24"/>
        </w:rPr>
        <w:t xml:space="preserve">ли) детей имеют право по своему </w:t>
      </w:r>
      <w:r w:rsidRPr="003360B3">
        <w:rPr>
          <w:rFonts w:ascii="Times New Roman" w:hAnsi="Times New Roman" w:cs="Times New Roman"/>
          <w:sz w:val="24"/>
          <w:szCs w:val="24"/>
        </w:rPr>
        <w:t>усмотрению представлять другие документы, в том</w:t>
      </w:r>
      <w:r w:rsidR="006D284B" w:rsidRPr="003360B3">
        <w:rPr>
          <w:rFonts w:ascii="Times New Roman" w:hAnsi="Times New Roman" w:cs="Times New Roman"/>
          <w:sz w:val="24"/>
          <w:szCs w:val="24"/>
        </w:rPr>
        <w:t xml:space="preserve"> числе медицинское заключение о </w:t>
      </w:r>
      <w:r w:rsidRPr="003360B3">
        <w:rPr>
          <w:rFonts w:ascii="Times New Roman" w:hAnsi="Times New Roman" w:cs="Times New Roman"/>
          <w:sz w:val="24"/>
          <w:szCs w:val="24"/>
        </w:rPr>
        <w:t>состоянии здоровья ребенка.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4.8.6.Приём детей в Школу начинается по дост</w:t>
      </w:r>
      <w:r w:rsidR="006D284B" w:rsidRPr="003360B3">
        <w:rPr>
          <w:rFonts w:ascii="Times New Roman" w:hAnsi="Times New Roman" w:cs="Times New Roman"/>
          <w:sz w:val="24"/>
          <w:szCs w:val="24"/>
        </w:rPr>
        <w:t xml:space="preserve">ижении ими возраста шести лет и </w:t>
      </w:r>
      <w:r w:rsidRPr="003360B3">
        <w:rPr>
          <w:rFonts w:ascii="Times New Roman" w:hAnsi="Times New Roman" w:cs="Times New Roman"/>
          <w:sz w:val="24"/>
          <w:szCs w:val="24"/>
        </w:rPr>
        <w:t xml:space="preserve">шести месяцев при отсутствии противопоказаний по </w:t>
      </w:r>
      <w:r w:rsidR="006D284B" w:rsidRPr="003360B3">
        <w:rPr>
          <w:rFonts w:ascii="Times New Roman" w:hAnsi="Times New Roman" w:cs="Times New Roman"/>
          <w:sz w:val="24"/>
          <w:szCs w:val="24"/>
        </w:rPr>
        <w:t xml:space="preserve">состоянию здоровья, но не позже </w:t>
      </w:r>
      <w:r w:rsidRPr="003360B3">
        <w:rPr>
          <w:rFonts w:ascii="Times New Roman" w:hAnsi="Times New Roman" w:cs="Times New Roman"/>
          <w:sz w:val="24"/>
          <w:szCs w:val="24"/>
        </w:rPr>
        <w:t>достижения ими возраста восьми лет. П</w:t>
      </w:r>
      <w:r w:rsidR="006D284B" w:rsidRPr="003360B3">
        <w:rPr>
          <w:rFonts w:ascii="Times New Roman" w:hAnsi="Times New Roman" w:cs="Times New Roman"/>
          <w:sz w:val="24"/>
          <w:szCs w:val="24"/>
        </w:rPr>
        <w:t xml:space="preserve">о заявлению родителей (законных </w:t>
      </w:r>
      <w:r w:rsidRPr="003360B3">
        <w:rPr>
          <w:rFonts w:ascii="Times New Roman" w:hAnsi="Times New Roman" w:cs="Times New Roman"/>
          <w:sz w:val="24"/>
          <w:szCs w:val="24"/>
        </w:rPr>
        <w:t>представителей) детей Учредитель в</w:t>
      </w:r>
      <w:r w:rsidR="006D284B" w:rsidRPr="003360B3">
        <w:rPr>
          <w:rFonts w:ascii="Times New Roman" w:hAnsi="Times New Roman" w:cs="Times New Roman"/>
          <w:sz w:val="24"/>
          <w:szCs w:val="24"/>
        </w:rPr>
        <w:t xml:space="preserve">праве разрешить прием ребёнка в </w:t>
      </w:r>
      <w:r w:rsidRPr="003360B3">
        <w:rPr>
          <w:rFonts w:ascii="Times New Roman" w:hAnsi="Times New Roman" w:cs="Times New Roman"/>
          <w:sz w:val="24"/>
          <w:szCs w:val="24"/>
        </w:rPr>
        <w:t>образовательное учреждение в более раннем или более позднем возрасте.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4.8.7.Прием заявлений в первый кл</w:t>
      </w:r>
      <w:r w:rsidR="006D284B" w:rsidRPr="003360B3">
        <w:rPr>
          <w:rFonts w:ascii="Times New Roman" w:hAnsi="Times New Roman" w:cs="Times New Roman"/>
          <w:sz w:val="24"/>
          <w:szCs w:val="24"/>
        </w:rPr>
        <w:t xml:space="preserve">асс для граждан, проживающих на </w:t>
      </w:r>
      <w:r w:rsidRPr="003360B3">
        <w:rPr>
          <w:rFonts w:ascii="Times New Roman" w:hAnsi="Times New Roman" w:cs="Times New Roman"/>
          <w:sz w:val="24"/>
          <w:szCs w:val="24"/>
        </w:rPr>
        <w:t>закрепленной территории, начинается не позднее 1 ф</w:t>
      </w:r>
      <w:r w:rsidR="006D284B" w:rsidRPr="003360B3">
        <w:rPr>
          <w:rFonts w:ascii="Times New Roman" w:hAnsi="Times New Roman" w:cs="Times New Roman"/>
          <w:sz w:val="24"/>
          <w:szCs w:val="24"/>
        </w:rPr>
        <w:t xml:space="preserve">евраля и завершается не позднее </w:t>
      </w:r>
      <w:r w:rsidRPr="003360B3">
        <w:rPr>
          <w:rFonts w:ascii="Times New Roman" w:hAnsi="Times New Roman" w:cs="Times New Roman"/>
          <w:sz w:val="24"/>
          <w:szCs w:val="24"/>
        </w:rPr>
        <w:t>30 июня текущего года. Закрепленным лицам может</w:t>
      </w:r>
      <w:r w:rsidR="006D284B" w:rsidRPr="003360B3">
        <w:rPr>
          <w:rFonts w:ascii="Times New Roman" w:hAnsi="Times New Roman" w:cs="Times New Roman"/>
          <w:sz w:val="24"/>
          <w:szCs w:val="24"/>
        </w:rPr>
        <w:t xml:space="preserve"> быть отказано в приеме в школу </w:t>
      </w:r>
      <w:r w:rsidRPr="003360B3">
        <w:rPr>
          <w:rFonts w:ascii="Times New Roman" w:hAnsi="Times New Roman" w:cs="Times New Roman"/>
          <w:sz w:val="24"/>
          <w:szCs w:val="24"/>
        </w:rPr>
        <w:t>только по причине отсутствия свободных мест. Свобо</w:t>
      </w:r>
      <w:r w:rsidR="006D284B" w:rsidRPr="003360B3">
        <w:rPr>
          <w:rFonts w:ascii="Times New Roman" w:hAnsi="Times New Roman" w:cs="Times New Roman"/>
          <w:sz w:val="24"/>
          <w:szCs w:val="24"/>
        </w:rPr>
        <w:t xml:space="preserve">дными являются места в классах, </w:t>
      </w:r>
      <w:r w:rsidRPr="003360B3">
        <w:rPr>
          <w:rFonts w:ascii="Times New Roman" w:hAnsi="Times New Roman" w:cs="Times New Roman"/>
          <w:sz w:val="24"/>
          <w:szCs w:val="24"/>
        </w:rPr>
        <w:t>имеющих наполняемость менее 25 человек.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4.8.8.Для детей, не проживающих на закрепленно</w:t>
      </w:r>
      <w:r w:rsidR="006D284B" w:rsidRPr="003360B3">
        <w:rPr>
          <w:rFonts w:ascii="Times New Roman" w:hAnsi="Times New Roman" w:cs="Times New Roman"/>
          <w:sz w:val="24"/>
          <w:szCs w:val="24"/>
        </w:rPr>
        <w:t xml:space="preserve">й территории, прием заявлений в </w:t>
      </w:r>
      <w:r w:rsidRPr="003360B3">
        <w:rPr>
          <w:rFonts w:ascii="Times New Roman" w:hAnsi="Times New Roman" w:cs="Times New Roman"/>
          <w:sz w:val="24"/>
          <w:szCs w:val="24"/>
        </w:rPr>
        <w:t xml:space="preserve">первый класс начинается с 1 июля текущего года </w:t>
      </w:r>
      <w:r w:rsidR="006D284B" w:rsidRPr="003360B3">
        <w:rPr>
          <w:rFonts w:ascii="Times New Roman" w:hAnsi="Times New Roman" w:cs="Times New Roman"/>
          <w:sz w:val="24"/>
          <w:szCs w:val="24"/>
        </w:rPr>
        <w:t xml:space="preserve">до момента заполнения свободных </w:t>
      </w:r>
      <w:r w:rsidRPr="003360B3">
        <w:rPr>
          <w:rFonts w:ascii="Times New Roman" w:hAnsi="Times New Roman" w:cs="Times New Roman"/>
          <w:sz w:val="24"/>
          <w:szCs w:val="24"/>
        </w:rPr>
        <w:t>мест, но не позднее 5 сентября текущего года.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4.8.9.Школа, закончившая прием в первый к</w:t>
      </w:r>
      <w:r w:rsidR="006D284B" w:rsidRPr="003360B3">
        <w:rPr>
          <w:rFonts w:ascii="Times New Roman" w:hAnsi="Times New Roman" w:cs="Times New Roman"/>
          <w:sz w:val="24"/>
          <w:szCs w:val="24"/>
        </w:rPr>
        <w:t xml:space="preserve">ласс всех детей, проживающих на </w:t>
      </w:r>
      <w:r w:rsidRPr="003360B3">
        <w:rPr>
          <w:rFonts w:ascii="Times New Roman" w:hAnsi="Times New Roman" w:cs="Times New Roman"/>
          <w:sz w:val="24"/>
          <w:szCs w:val="24"/>
        </w:rPr>
        <w:t>закрепленной территории, осуществляет</w:t>
      </w:r>
      <w:r w:rsidR="006D284B" w:rsidRPr="003360B3">
        <w:rPr>
          <w:rFonts w:ascii="Times New Roman" w:hAnsi="Times New Roman" w:cs="Times New Roman"/>
          <w:sz w:val="24"/>
          <w:szCs w:val="24"/>
        </w:rPr>
        <w:t xml:space="preserve"> прием детей, не проживающих на </w:t>
      </w:r>
      <w:r w:rsidRPr="003360B3">
        <w:rPr>
          <w:rFonts w:ascii="Times New Roman" w:hAnsi="Times New Roman" w:cs="Times New Roman"/>
          <w:sz w:val="24"/>
          <w:szCs w:val="24"/>
        </w:rPr>
        <w:t>закрепленной территории, ранее 1 июля.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 xml:space="preserve">4.8.10.Зачисление в Школу оформляется 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приказом руководителя в течение </w:t>
      </w:r>
      <w:r w:rsidRPr="003360B3">
        <w:rPr>
          <w:rFonts w:ascii="Times New Roman" w:hAnsi="Times New Roman" w:cs="Times New Roman"/>
          <w:sz w:val="24"/>
          <w:szCs w:val="24"/>
        </w:rPr>
        <w:t>7 рабочих дней после приема документов. На каждого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 ребенка, зачисленного в Школу, </w:t>
      </w:r>
      <w:r w:rsidRPr="003360B3">
        <w:rPr>
          <w:rFonts w:ascii="Times New Roman" w:hAnsi="Times New Roman" w:cs="Times New Roman"/>
          <w:sz w:val="24"/>
          <w:szCs w:val="24"/>
        </w:rPr>
        <w:t>заводится личное дело, в котором хранятся все сданные при приеме документы.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Прием лиц в Школу осуществляется без вступительных испытаний (процедур).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Договор об образовании заключается в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 простой письменной форме между </w:t>
      </w:r>
      <w:r w:rsidRPr="003360B3">
        <w:rPr>
          <w:rFonts w:ascii="Times New Roman" w:hAnsi="Times New Roman" w:cs="Times New Roman"/>
          <w:sz w:val="24"/>
          <w:szCs w:val="24"/>
        </w:rPr>
        <w:t>Школой и родителями (законными представителями) несовершеннолетнего лица.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lastRenderedPageBreak/>
        <w:t xml:space="preserve">Школа обязана ознакомить поступающего 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и (или) его родителей (законных </w:t>
      </w:r>
      <w:r w:rsidRPr="003360B3">
        <w:rPr>
          <w:rFonts w:ascii="Times New Roman" w:hAnsi="Times New Roman" w:cs="Times New Roman"/>
          <w:sz w:val="24"/>
          <w:szCs w:val="24"/>
        </w:rPr>
        <w:t>представителей) со своим Уставом, с лицензией н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а осуществление образовательной </w:t>
      </w:r>
      <w:r w:rsidRPr="003360B3">
        <w:rPr>
          <w:rFonts w:ascii="Times New Roman" w:hAnsi="Times New Roman" w:cs="Times New Roman"/>
          <w:sz w:val="24"/>
          <w:szCs w:val="24"/>
        </w:rPr>
        <w:t>деятельности, со свидетельством о государственной аккредитации, с образо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вательными </w:t>
      </w:r>
      <w:r w:rsidRPr="003360B3">
        <w:rPr>
          <w:rFonts w:ascii="Times New Roman" w:hAnsi="Times New Roman" w:cs="Times New Roman"/>
          <w:sz w:val="24"/>
          <w:szCs w:val="24"/>
        </w:rPr>
        <w:t xml:space="preserve">программами и другими документами, 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регламентирующими организацию и </w:t>
      </w:r>
      <w:r w:rsidRPr="003360B3">
        <w:rPr>
          <w:rFonts w:ascii="Times New Roman" w:hAnsi="Times New Roman" w:cs="Times New Roman"/>
          <w:sz w:val="24"/>
          <w:szCs w:val="24"/>
        </w:rPr>
        <w:t>осуществление образовательной деятельности.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4.8.11.Количество классов в Школе опре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деляется в зависимости от числа </w:t>
      </w:r>
      <w:r w:rsidRPr="003360B3">
        <w:rPr>
          <w:rFonts w:ascii="Times New Roman" w:hAnsi="Times New Roman" w:cs="Times New Roman"/>
          <w:sz w:val="24"/>
          <w:szCs w:val="24"/>
        </w:rPr>
        <w:t>поданных заявлений граждан и условий, созданных для осуществлени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я </w:t>
      </w:r>
      <w:r w:rsidRPr="003360B3">
        <w:rPr>
          <w:rFonts w:ascii="Times New Roman" w:hAnsi="Times New Roman" w:cs="Times New Roman"/>
          <w:sz w:val="24"/>
          <w:szCs w:val="24"/>
        </w:rPr>
        <w:t>образовательного процесса, а также с учето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м санитарных норм и контрольных </w:t>
      </w:r>
      <w:r w:rsidRPr="003360B3">
        <w:rPr>
          <w:rFonts w:ascii="Times New Roman" w:hAnsi="Times New Roman" w:cs="Times New Roman"/>
          <w:sz w:val="24"/>
          <w:szCs w:val="24"/>
        </w:rPr>
        <w:t>нормативов, указанных в лицензии.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4.8.12.Школа вправе открывать группы продле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нного дня по запросам родителей </w:t>
      </w:r>
      <w:r w:rsidRPr="003360B3">
        <w:rPr>
          <w:rFonts w:ascii="Times New Roman" w:hAnsi="Times New Roman" w:cs="Times New Roman"/>
          <w:sz w:val="24"/>
          <w:szCs w:val="24"/>
        </w:rPr>
        <w:t>(законных представителей). Наполняемость классов и групп продленного дн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я </w:t>
      </w:r>
      <w:r w:rsidRPr="003360B3">
        <w:rPr>
          <w:rFonts w:ascii="Times New Roman" w:hAnsi="Times New Roman" w:cs="Times New Roman"/>
          <w:sz w:val="24"/>
          <w:szCs w:val="24"/>
        </w:rPr>
        <w:t>устанавливается в количестве 25 обучающихся. Пр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и наличии необходимых условий и </w:t>
      </w:r>
      <w:r w:rsidRPr="003360B3">
        <w:rPr>
          <w:rFonts w:ascii="Times New Roman" w:hAnsi="Times New Roman" w:cs="Times New Roman"/>
          <w:sz w:val="24"/>
          <w:szCs w:val="24"/>
        </w:rPr>
        <w:t xml:space="preserve">средств возможно комплектование классов и 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групп продленного дня с меньшей </w:t>
      </w:r>
      <w:r w:rsidRPr="003360B3">
        <w:rPr>
          <w:rFonts w:ascii="Times New Roman" w:hAnsi="Times New Roman" w:cs="Times New Roman"/>
          <w:sz w:val="24"/>
          <w:szCs w:val="24"/>
        </w:rPr>
        <w:t>наполняемостью.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4.8.13.При приеме в первый класс в течени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е учебного года или во второй и </w:t>
      </w:r>
      <w:r w:rsidRPr="003360B3">
        <w:rPr>
          <w:rFonts w:ascii="Times New Roman" w:hAnsi="Times New Roman" w:cs="Times New Roman"/>
          <w:sz w:val="24"/>
          <w:szCs w:val="24"/>
        </w:rPr>
        <w:t>последующий классы родители (закон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ные представители) обучающегося </w:t>
      </w:r>
      <w:r w:rsidRPr="003360B3">
        <w:rPr>
          <w:rFonts w:ascii="Times New Roman" w:hAnsi="Times New Roman" w:cs="Times New Roman"/>
          <w:sz w:val="24"/>
          <w:szCs w:val="24"/>
        </w:rPr>
        <w:t>дополнительно предоставляют личное дело обучаю</w:t>
      </w:r>
      <w:r w:rsidR="00622453" w:rsidRPr="003360B3">
        <w:rPr>
          <w:rFonts w:ascii="Times New Roman" w:hAnsi="Times New Roman" w:cs="Times New Roman"/>
          <w:sz w:val="24"/>
          <w:szCs w:val="24"/>
        </w:rPr>
        <w:t>щегося, выданное учреждением, в котором он обучался ранее.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При приеме в Школу на уровень средн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его общего образования родители </w:t>
      </w:r>
      <w:r w:rsidRPr="003360B3">
        <w:rPr>
          <w:rFonts w:ascii="Times New Roman" w:hAnsi="Times New Roman" w:cs="Times New Roman"/>
          <w:sz w:val="24"/>
          <w:szCs w:val="24"/>
        </w:rPr>
        <w:t>(законные представители) обучающегося дополнит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ельно представляют выданный ему </w:t>
      </w:r>
      <w:r w:rsidRPr="003360B3">
        <w:rPr>
          <w:rFonts w:ascii="Times New Roman" w:hAnsi="Times New Roman" w:cs="Times New Roman"/>
          <w:sz w:val="24"/>
          <w:szCs w:val="24"/>
        </w:rPr>
        <w:t>аттестат об основном общем образовании установленного образца.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4.8.14.Дети с ограниченными возмож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ностями здоровья принимаются на </w:t>
      </w:r>
      <w:r w:rsidRPr="003360B3">
        <w:rPr>
          <w:rFonts w:ascii="Times New Roman" w:hAnsi="Times New Roman" w:cs="Times New Roman"/>
          <w:sz w:val="24"/>
          <w:szCs w:val="24"/>
        </w:rPr>
        <w:t>обучение по адаптированной основной общеобр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азовательной программе только с </w:t>
      </w:r>
      <w:r w:rsidRPr="003360B3">
        <w:rPr>
          <w:rFonts w:ascii="Times New Roman" w:hAnsi="Times New Roman" w:cs="Times New Roman"/>
          <w:sz w:val="24"/>
          <w:szCs w:val="24"/>
        </w:rPr>
        <w:t>согласия родителей (законных представител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ей) и на основании рекомендаций </w:t>
      </w:r>
      <w:r w:rsidRPr="003360B3">
        <w:rPr>
          <w:rFonts w:ascii="Times New Roman" w:hAnsi="Times New Roman" w:cs="Times New Roman"/>
          <w:sz w:val="24"/>
          <w:szCs w:val="24"/>
        </w:rPr>
        <w:t>психолого – медико - педагогической комиссии.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4.9.Обучение в Школе осуществляется в очной форме.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Обучение в форме семейного образования и с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амообразования осуществляется с </w:t>
      </w:r>
      <w:r w:rsidRPr="003360B3">
        <w:rPr>
          <w:rFonts w:ascii="Times New Roman" w:hAnsi="Times New Roman" w:cs="Times New Roman"/>
          <w:sz w:val="24"/>
          <w:szCs w:val="24"/>
        </w:rPr>
        <w:t>правом последующего прохождения промежуто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чной и государственной итоговой </w:t>
      </w:r>
      <w:r w:rsidRPr="003360B3">
        <w:rPr>
          <w:rFonts w:ascii="Times New Roman" w:hAnsi="Times New Roman" w:cs="Times New Roman"/>
          <w:sz w:val="24"/>
          <w:szCs w:val="24"/>
        </w:rPr>
        <w:t>аттестации.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Допускается сочетание различных фо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рм получения образования и форм </w:t>
      </w:r>
      <w:r w:rsidRPr="003360B3">
        <w:rPr>
          <w:rFonts w:ascii="Times New Roman" w:hAnsi="Times New Roman" w:cs="Times New Roman"/>
          <w:sz w:val="24"/>
          <w:szCs w:val="24"/>
        </w:rPr>
        <w:t>обучения. Формы получения образован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ия и формы обучения по основной </w:t>
      </w:r>
      <w:r w:rsidRPr="003360B3">
        <w:rPr>
          <w:rFonts w:ascii="Times New Roman" w:hAnsi="Times New Roman" w:cs="Times New Roman"/>
          <w:sz w:val="24"/>
          <w:szCs w:val="24"/>
        </w:rPr>
        <w:t>образовательной программе по каждому уровню образо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вания, определяются </w:t>
      </w:r>
      <w:r w:rsidRPr="003360B3">
        <w:rPr>
          <w:rFonts w:ascii="Times New Roman" w:hAnsi="Times New Roman" w:cs="Times New Roman"/>
          <w:sz w:val="24"/>
          <w:szCs w:val="24"/>
        </w:rPr>
        <w:t>соответствующими федеральными государственными образовательными стандартами.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4.10.Формы организации обучения - урок, к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урс по выбору, элективный курс, </w:t>
      </w:r>
      <w:r w:rsidRPr="003360B3">
        <w:rPr>
          <w:rFonts w:ascii="Times New Roman" w:hAnsi="Times New Roman" w:cs="Times New Roman"/>
          <w:sz w:val="24"/>
          <w:szCs w:val="24"/>
        </w:rPr>
        <w:t>индивидуальные и (или) групповые занятия, объединение.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4.11.Школа вправе оказывать населен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ию, предприятиям, учреждениям и </w:t>
      </w:r>
      <w:r w:rsidRPr="003360B3">
        <w:rPr>
          <w:rFonts w:ascii="Times New Roman" w:hAnsi="Times New Roman" w:cs="Times New Roman"/>
          <w:sz w:val="24"/>
          <w:szCs w:val="24"/>
        </w:rPr>
        <w:t>организациям платные образовательные усл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уги (обучение по дополнительным </w:t>
      </w:r>
      <w:r w:rsidRPr="003360B3">
        <w:rPr>
          <w:rFonts w:ascii="Times New Roman" w:hAnsi="Times New Roman" w:cs="Times New Roman"/>
          <w:sz w:val="24"/>
          <w:szCs w:val="24"/>
        </w:rPr>
        <w:t xml:space="preserve">образовательным программам, преподавание 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специальных курсов и дисциплин, </w:t>
      </w:r>
      <w:r w:rsidRPr="003360B3">
        <w:rPr>
          <w:rFonts w:ascii="Times New Roman" w:hAnsi="Times New Roman" w:cs="Times New Roman"/>
          <w:sz w:val="24"/>
          <w:szCs w:val="24"/>
        </w:rPr>
        <w:t>углубленное изучение предметов и дру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гие образовательные услуги), не </w:t>
      </w:r>
      <w:r w:rsidRPr="003360B3">
        <w:rPr>
          <w:rFonts w:ascii="Times New Roman" w:hAnsi="Times New Roman" w:cs="Times New Roman"/>
          <w:sz w:val="24"/>
          <w:szCs w:val="24"/>
        </w:rPr>
        <w:t>предусмотренные соответствующими образователь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ными программами и федеральными </w:t>
      </w:r>
      <w:r w:rsidRPr="003360B3">
        <w:rPr>
          <w:rFonts w:ascii="Times New Roman" w:hAnsi="Times New Roman" w:cs="Times New Roman"/>
          <w:sz w:val="24"/>
          <w:szCs w:val="24"/>
        </w:rPr>
        <w:t>государственными образовательными стандартами.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 Платные образовательные услуги </w:t>
      </w:r>
      <w:r w:rsidRPr="003360B3">
        <w:rPr>
          <w:rFonts w:ascii="Times New Roman" w:hAnsi="Times New Roman" w:cs="Times New Roman"/>
          <w:sz w:val="24"/>
          <w:szCs w:val="24"/>
        </w:rPr>
        <w:t>не могут быть оказаны вместо образовательной деят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ельности, финансируемой за счет </w:t>
      </w:r>
      <w:r w:rsidRPr="003360B3">
        <w:rPr>
          <w:rFonts w:ascii="Times New Roman" w:hAnsi="Times New Roman" w:cs="Times New Roman"/>
          <w:sz w:val="24"/>
          <w:szCs w:val="24"/>
        </w:rPr>
        <w:t>средств бюджета.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4.12.Изучение иностранных языков про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изводится со 2 класса по выбору </w:t>
      </w:r>
      <w:r w:rsidRPr="003360B3">
        <w:rPr>
          <w:rFonts w:ascii="Times New Roman" w:hAnsi="Times New Roman" w:cs="Times New Roman"/>
          <w:sz w:val="24"/>
          <w:szCs w:val="24"/>
        </w:rPr>
        <w:t>обучающихся, их родителей (законных пре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дставителей). Возможно изучение </w:t>
      </w:r>
      <w:r w:rsidRPr="003360B3">
        <w:rPr>
          <w:rFonts w:ascii="Times New Roman" w:hAnsi="Times New Roman" w:cs="Times New Roman"/>
          <w:sz w:val="24"/>
          <w:szCs w:val="24"/>
        </w:rPr>
        <w:t>иностранных языков в качестве дополнительных образ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овательных услуг, в том числе и </w:t>
      </w:r>
      <w:r w:rsidRPr="003360B3">
        <w:rPr>
          <w:rFonts w:ascii="Times New Roman" w:hAnsi="Times New Roman" w:cs="Times New Roman"/>
          <w:sz w:val="24"/>
          <w:szCs w:val="24"/>
        </w:rPr>
        <w:t>платно.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4.13.При проведении занятий по иностр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анному языку, технологии, </w:t>
      </w:r>
      <w:r w:rsidRPr="003360B3">
        <w:rPr>
          <w:rFonts w:ascii="Times New Roman" w:hAnsi="Times New Roman" w:cs="Times New Roman"/>
          <w:sz w:val="24"/>
          <w:szCs w:val="24"/>
        </w:rPr>
        <w:t>информатике и ИКТ на втором и третьем уровнях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 общего образования, физической </w:t>
      </w:r>
      <w:r w:rsidRPr="003360B3">
        <w:rPr>
          <w:rFonts w:ascii="Times New Roman" w:hAnsi="Times New Roman" w:cs="Times New Roman"/>
          <w:sz w:val="24"/>
          <w:szCs w:val="24"/>
        </w:rPr>
        <w:t>культуре на третьем уровне общего образования, до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пускается деление класса на две </w:t>
      </w:r>
      <w:r w:rsidRPr="003360B3">
        <w:rPr>
          <w:rFonts w:ascii="Times New Roman" w:hAnsi="Times New Roman" w:cs="Times New Roman"/>
          <w:sz w:val="24"/>
          <w:szCs w:val="24"/>
        </w:rPr>
        <w:t>группы, если наполняемость класса составляет не менее 25 человек.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П</w:t>
      </w:r>
      <w:r w:rsidRPr="00BA0C41">
        <w:rPr>
          <w:rFonts w:ascii="Times New Roman" w:hAnsi="Times New Roman" w:cs="Times New Roman"/>
          <w:sz w:val="24"/>
          <w:szCs w:val="24"/>
        </w:rPr>
        <w:t>ри наличии необходимых условий и сре</w:t>
      </w:r>
      <w:r w:rsidR="00622453">
        <w:rPr>
          <w:rFonts w:ascii="Times New Roman" w:hAnsi="Times New Roman" w:cs="Times New Roman"/>
          <w:sz w:val="24"/>
          <w:szCs w:val="24"/>
        </w:rPr>
        <w:t xml:space="preserve">дств возможно деление на группы </w:t>
      </w:r>
      <w:r w:rsidRPr="00BA0C41">
        <w:rPr>
          <w:rFonts w:ascii="Times New Roman" w:hAnsi="Times New Roman" w:cs="Times New Roman"/>
          <w:sz w:val="24"/>
          <w:szCs w:val="24"/>
        </w:rPr>
        <w:t>классов с меньшей наполняемостью при проведении</w:t>
      </w:r>
      <w:r w:rsidR="00622453">
        <w:rPr>
          <w:rFonts w:ascii="Times New Roman" w:hAnsi="Times New Roman" w:cs="Times New Roman"/>
          <w:sz w:val="24"/>
          <w:szCs w:val="24"/>
        </w:rPr>
        <w:t xml:space="preserve"> 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занятий по другим предметам, а </w:t>
      </w:r>
      <w:r w:rsidRPr="003360B3">
        <w:rPr>
          <w:rFonts w:ascii="Times New Roman" w:hAnsi="Times New Roman" w:cs="Times New Roman"/>
          <w:sz w:val="24"/>
          <w:szCs w:val="24"/>
        </w:rPr>
        <w:t>также классов первого уровня образования при изучении иностранного языка.</w:t>
      </w:r>
    </w:p>
    <w:p w:rsidR="00C74046" w:rsidRPr="003360B3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4.14.Приём обучающихся в объединен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ия дополнительного образования </w:t>
      </w:r>
      <w:r w:rsidRPr="003360B3">
        <w:rPr>
          <w:rFonts w:ascii="Times New Roman" w:hAnsi="Times New Roman" w:cs="Times New Roman"/>
          <w:sz w:val="24"/>
          <w:szCs w:val="24"/>
        </w:rPr>
        <w:t>осуществляется на основе свободного выбора на добр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овольной основе образовательной </w:t>
      </w:r>
      <w:r w:rsidRPr="003360B3">
        <w:rPr>
          <w:rFonts w:ascii="Times New Roman" w:hAnsi="Times New Roman" w:cs="Times New Roman"/>
          <w:sz w:val="24"/>
          <w:szCs w:val="24"/>
        </w:rPr>
        <w:t xml:space="preserve">области и </w:t>
      </w:r>
      <w:r w:rsidRPr="003360B3">
        <w:rPr>
          <w:rFonts w:ascii="Times New Roman" w:hAnsi="Times New Roman" w:cs="Times New Roman"/>
          <w:sz w:val="24"/>
          <w:szCs w:val="24"/>
        </w:rPr>
        <w:lastRenderedPageBreak/>
        <w:t>программы. При приёме детей в объедине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ния дополнительного образования </w:t>
      </w:r>
      <w:r w:rsidRPr="003360B3">
        <w:rPr>
          <w:rFonts w:ascii="Times New Roman" w:hAnsi="Times New Roman" w:cs="Times New Roman"/>
          <w:sz w:val="24"/>
          <w:szCs w:val="24"/>
        </w:rPr>
        <w:t>предоставляется заявление родителей (законных представителей).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0B3">
        <w:rPr>
          <w:rFonts w:ascii="Times New Roman" w:hAnsi="Times New Roman" w:cs="Times New Roman"/>
          <w:sz w:val="24"/>
          <w:szCs w:val="24"/>
        </w:rPr>
        <w:t>4.15.</w:t>
      </w:r>
      <w:r w:rsidRPr="00BA0C41">
        <w:rPr>
          <w:rFonts w:ascii="Times New Roman" w:hAnsi="Times New Roman" w:cs="Times New Roman"/>
          <w:sz w:val="24"/>
          <w:szCs w:val="24"/>
        </w:rPr>
        <w:t>Учебный год в Школе начинает</w:t>
      </w:r>
      <w:r w:rsidR="00622453">
        <w:rPr>
          <w:rFonts w:ascii="Times New Roman" w:hAnsi="Times New Roman" w:cs="Times New Roman"/>
          <w:sz w:val="24"/>
          <w:szCs w:val="24"/>
        </w:rPr>
        <w:t xml:space="preserve">ся 1 сентября и заканчивается в </w:t>
      </w:r>
      <w:r w:rsidRPr="00BA0C41">
        <w:rPr>
          <w:rFonts w:ascii="Times New Roman" w:hAnsi="Times New Roman" w:cs="Times New Roman"/>
          <w:sz w:val="24"/>
          <w:szCs w:val="24"/>
        </w:rPr>
        <w:t>соответствии с учебным планом соответствующей общеобразовательной программы.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В процессе освоения общеобраз</w:t>
      </w:r>
      <w:r w:rsidR="00622453">
        <w:rPr>
          <w:rFonts w:ascii="Times New Roman" w:hAnsi="Times New Roman" w:cs="Times New Roman"/>
          <w:sz w:val="24"/>
          <w:szCs w:val="24"/>
        </w:rPr>
        <w:t xml:space="preserve">овательных программ обучающимся </w:t>
      </w:r>
      <w:r w:rsidRPr="00BA0C41">
        <w:rPr>
          <w:rFonts w:ascii="Times New Roman" w:hAnsi="Times New Roman" w:cs="Times New Roman"/>
          <w:sz w:val="24"/>
          <w:szCs w:val="24"/>
        </w:rPr>
        <w:t>предоставляются каникулы. Сроки начала и окончания ка</w:t>
      </w:r>
      <w:r w:rsidR="00622453">
        <w:rPr>
          <w:rFonts w:ascii="Times New Roman" w:hAnsi="Times New Roman" w:cs="Times New Roman"/>
          <w:sz w:val="24"/>
          <w:szCs w:val="24"/>
        </w:rPr>
        <w:t xml:space="preserve">никул определяются Школой </w:t>
      </w:r>
      <w:r w:rsidRPr="00BA0C41">
        <w:rPr>
          <w:rFonts w:ascii="Times New Roman" w:hAnsi="Times New Roman" w:cs="Times New Roman"/>
          <w:sz w:val="24"/>
          <w:szCs w:val="24"/>
        </w:rPr>
        <w:t>самостоятельно.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 на первом, </w:t>
      </w:r>
      <w:r w:rsidR="00622453">
        <w:rPr>
          <w:rFonts w:ascii="Times New Roman" w:hAnsi="Times New Roman" w:cs="Times New Roman"/>
          <w:sz w:val="24"/>
          <w:szCs w:val="24"/>
        </w:rPr>
        <w:t xml:space="preserve">втором и третьем уровнях общего </w:t>
      </w:r>
      <w:r w:rsidRPr="00BA0C41">
        <w:rPr>
          <w:rFonts w:ascii="Times New Roman" w:hAnsi="Times New Roman" w:cs="Times New Roman"/>
          <w:sz w:val="24"/>
          <w:szCs w:val="24"/>
        </w:rPr>
        <w:t>образования составляет не менее 34 недель без у</w:t>
      </w:r>
      <w:r w:rsidR="00622453">
        <w:rPr>
          <w:rFonts w:ascii="Times New Roman" w:hAnsi="Times New Roman" w:cs="Times New Roman"/>
          <w:sz w:val="24"/>
          <w:szCs w:val="24"/>
        </w:rPr>
        <w:t xml:space="preserve">чета государственной (итоговой) </w:t>
      </w:r>
      <w:r w:rsidRPr="00BA0C41">
        <w:rPr>
          <w:rFonts w:ascii="Times New Roman" w:hAnsi="Times New Roman" w:cs="Times New Roman"/>
          <w:sz w:val="24"/>
          <w:szCs w:val="24"/>
        </w:rPr>
        <w:t>аттестации, в первом классе – 33 недели.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Продолжительность каникул в течение учебн</w:t>
      </w:r>
      <w:r w:rsidR="00622453">
        <w:rPr>
          <w:rFonts w:ascii="Times New Roman" w:hAnsi="Times New Roman" w:cs="Times New Roman"/>
          <w:sz w:val="24"/>
          <w:szCs w:val="24"/>
        </w:rPr>
        <w:t xml:space="preserve">ого года составляет не менее 30 </w:t>
      </w:r>
      <w:r w:rsidRPr="00BA0C41">
        <w:rPr>
          <w:rFonts w:ascii="Times New Roman" w:hAnsi="Times New Roman" w:cs="Times New Roman"/>
          <w:sz w:val="24"/>
          <w:szCs w:val="24"/>
        </w:rPr>
        <w:t xml:space="preserve">календарных дней, летом – не менее 8 недель. </w:t>
      </w:r>
      <w:r w:rsidR="00622453" w:rsidRPr="003360B3">
        <w:rPr>
          <w:rFonts w:ascii="Times New Roman" w:hAnsi="Times New Roman" w:cs="Times New Roman"/>
          <w:sz w:val="24"/>
          <w:szCs w:val="24"/>
        </w:rPr>
        <w:t xml:space="preserve">Для обучающихся в первом классе </w:t>
      </w:r>
      <w:r w:rsidRPr="003360B3">
        <w:rPr>
          <w:rFonts w:ascii="Times New Roman" w:hAnsi="Times New Roman" w:cs="Times New Roman"/>
          <w:sz w:val="24"/>
          <w:szCs w:val="24"/>
        </w:rPr>
        <w:t>устанавливаются в течение года дополнительн</w:t>
      </w:r>
      <w:r w:rsidR="00622453" w:rsidRPr="003360B3">
        <w:rPr>
          <w:rFonts w:ascii="Times New Roman" w:hAnsi="Times New Roman" w:cs="Times New Roman"/>
          <w:sz w:val="24"/>
          <w:szCs w:val="24"/>
        </w:rPr>
        <w:t>ые недельные каникулы в феврале месяце.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4.16.Режим работы Школы по графику пяти</w:t>
      </w:r>
      <w:r w:rsidR="00622453">
        <w:rPr>
          <w:rFonts w:ascii="Times New Roman" w:hAnsi="Times New Roman" w:cs="Times New Roman"/>
          <w:sz w:val="24"/>
          <w:szCs w:val="24"/>
        </w:rPr>
        <w:t xml:space="preserve">дневной рабочей недели или по </w:t>
      </w:r>
      <w:r w:rsidRPr="00BA0C41">
        <w:rPr>
          <w:rFonts w:ascii="Times New Roman" w:hAnsi="Times New Roman" w:cs="Times New Roman"/>
          <w:sz w:val="24"/>
          <w:szCs w:val="24"/>
        </w:rPr>
        <w:t>графику шестидневной рабочей недели, опреде</w:t>
      </w:r>
      <w:r w:rsidR="00622453">
        <w:rPr>
          <w:rFonts w:ascii="Times New Roman" w:hAnsi="Times New Roman" w:cs="Times New Roman"/>
          <w:sz w:val="24"/>
          <w:szCs w:val="24"/>
        </w:rPr>
        <w:t xml:space="preserve">ляется ежегодно учебным планом, </w:t>
      </w:r>
      <w:r w:rsidRPr="00BA0C41">
        <w:rPr>
          <w:rFonts w:ascii="Times New Roman" w:hAnsi="Times New Roman" w:cs="Times New Roman"/>
          <w:sz w:val="24"/>
          <w:szCs w:val="24"/>
        </w:rPr>
        <w:t>принимается на педагогическом совете и утверждается приказом директора Школы.</w:t>
      </w:r>
    </w:p>
    <w:p w:rsidR="00C74046" w:rsidRPr="00BA0C41" w:rsidRDefault="0095313F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Работа Школы</w:t>
      </w:r>
      <w:r w:rsidR="00C74046" w:rsidRPr="0095313F">
        <w:rPr>
          <w:rFonts w:ascii="Times New Roman" w:hAnsi="Times New Roman" w:cs="Times New Roman"/>
          <w:sz w:val="24"/>
          <w:szCs w:val="24"/>
        </w:rPr>
        <w:t xml:space="preserve"> в одну</w:t>
      </w:r>
      <w:r w:rsidRPr="0095313F">
        <w:rPr>
          <w:rFonts w:ascii="Times New Roman" w:hAnsi="Times New Roman" w:cs="Times New Roman"/>
          <w:sz w:val="24"/>
          <w:szCs w:val="24"/>
        </w:rPr>
        <w:t xml:space="preserve"> или две смены</w:t>
      </w:r>
      <w:r w:rsidR="00C74046" w:rsidRPr="0095313F">
        <w:rPr>
          <w:rFonts w:ascii="Times New Roman" w:hAnsi="Times New Roman" w:cs="Times New Roman"/>
          <w:sz w:val="24"/>
          <w:szCs w:val="24"/>
        </w:rPr>
        <w:t xml:space="preserve"> </w:t>
      </w:r>
      <w:r w:rsidR="00C74046" w:rsidRPr="00BA0C41">
        <w:rPr>
          <w:rFonts w:ascii="Times New Roman" w:hAnsi="Times New Roman" w:cs="Times New Roman"/>
          <w:sz w:val="24"/>
          <w:szCs w:val="24"/>
        </w:rPr>
        <w:t>опред</w:t>
      </w:r>
      <w:r w:rsidR="00622453">
        <w:rPr>
          <w:rFonts w:ascii="Times New Roman" w:hAnsi="Times New Roman" w:cs="Times New Roman"/>
          <w:sz w:val="24"/>
          <w:szCs w:val="24"/>
        </w:rPr>
        <w:t xml:space="preserve">еляется ежегодно педагогическим </w:t>
      </w:r>
      <w:r w:rsidR="00C74046" w:rsidRPr="00BA0C41">
        <w:rPr>
          <w:rFonts w:ascii="Times New Roman" w:hAnsi="Times New Roman" w:cs="Times New Roman"/>
          <w:sz w:val="24"/>
          <w:szCs w:val="24"/>
        </w:rPr>
        <w:t xml:space="preserve">советом 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количеством обучающихся, </w:t>
      </w:r>
      <w:r w:rsidR="00C74046" w:rsidRPr="00BA0C41">
        <w:rPr>
          <w:rFonts w:ascii="Times New Roman" w:hAnsi="Times New Roman" w:cs="Times New Roman"/>
          <w:sz w:val="24"/>
          <w:szCs w:val="24"/>
        </w:rPr>
        <w:t>учебным планом на тек</w:t>
      </w:r>
      <w:r w:rsidR="00622453">
        <w:rPr>
          <w:rFonts w:ascii="Times New Roman" w:hAnsi="Times New Roman" w:cs="Times New Roman"/>
          <w:sz w:val="24"/>
          <w:szCs w:val="24"/>
        </w:rPr>
        <w:t xml:space="preserve">ущий учебный год и утверждается </w:t>
      </w:r>
      <w:r w:rsidR="00C74046" w:rsidRPr="00BA0C41">
        <w:rPr>
          <w:rFonts w:ascii="Times New Roman" w:hAnsi="Times New Roman" w:cs="Times New Roman"/>
          <w:sz w:val="24"/>
          <w:szCs w:val="24"/>
        </w:rPr>
        <w:t>приказом директора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4.17.Учебная нагрузка обучающихс</w:t>
      </w:r>
      <w:r w:rsidR="00622453">
        <w:rPr>
          <w:rFonts w:ascii="Times New Roman" w:hAnsi="Times New Roman" w:cs="Times New Roman"/>
          <w:sz w:val="24"/>
          <w:szCs w:val="24"/>
        </w:rPr>
        <w:t xml:space="preserve">я по уровням и классам обучения </w:t>
      </w:r>
      <w:r w:rsidRPr="00BA0C41">
        <w:rPr>
          <w:rFonts w:ascii="Times New Roman" w:hAnsi="Times New Roman" w:cs="Times New Roman"/>
          <w:sz w:val="24"/>
          <w:szCs w:val="24"/>
        </w:rPr>
        <w:t xml:space="preserve">определяется учебным планом Школы на </w:t>
      </w:r>
      <w:r w:rsidR="00622453">
        <w:rPr>
          <w:rFonts w:ascii="Times New Roman" w:hAnsi="Times New Roman" w:cs="Times New Roman"/>
          <w:sz w:val="24"/>
          <w:szCs w:val="24"/>
        </w:rPr>
        <w:t>текущий учебный год, санитарно-</w:t>
      </w:r>
      <w:r w:rsidRPr="00BA0C41">
        <w:rPr>
          <w:rFonts w:ascii="Times New Roman" w:hAnsi="Times New Roman" w:cs="Times New Roman"/>
          <w:sz w:val="24"/>
          <w:szCs w:val="24"/>
        </w:rPr>
        <w:t>гигиеническими требованиями, другими нормативными документами.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4.18.Продолжительность уроков в Школе </w:t>
      </w:r>
      <w:r w:rsidR="00622453">
        <w:rPr>
          <w:rFonts w:ascii="Times New Roman" w:hAnsi="Times New Roman" w:cs="Times New Roman"/>
          <w:sz w:val="24"/>
          <w:szCs w:val="24"/>
        </w:rPr>
        <w:t xml:space="preserve">в 1 классах – 35 минут в первом </w:t>
      </w:r>
      <w:r w:rsidRPr="00BA0C41">
        <w:rPr>
          <w:rFonts w:ascii="Times New Roman" w:hAnsi="Times New Roman" w:cs="Times New Roman"/>
          <w:sz w:val="24"/>
          <w:szCs w:val="24"/>
        </w:rPr>
        <w:t>полугодии и 45 минут во втором полугодии, во 2- 11 классах – 45 минут.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Продолжительность перемен между уроками составляет</w:t>
      </w:r>
      <w:r w:rsidR="005B67E1">
        <w:rPr>
          <w:rFonts w:ascii="Times New Roman" w:hAnsi="Times New Roman" w:cs="Times New Roman"/>
          <w:sz w:val="24"/>
          <w:szCs w:val="24"/>
        </w:rPr>
        <w:t xml:space="preserve"> 10 минут, после 2 и 3 уроков - </w:t>
      </w:r>
      <w:r w:rsidRPr="00BA0C41">
        <w:rPr>
          <w:rFonts w:ascii="Times New Roman" w:hAnsi="Times New Roman" w:cs="Times New Roman"/>
          <w:sz w:val="24"/>
          <w:szCs w:val="24"/>
        </w:rPr>
        <w:t>перемены по 20 минут каждая для организации горячего питания и активного отдыха</w:t>
      </w:r>
      <w:r w:rsidR="005B67E1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детей.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Обучение в 1-м классе осущест</w:t>
      </w:r>
      <w:r w:rsidR="005B67E1" w:rsidRPr="0095313F">
        <w:rPr>
          <w:rFonts w:ascii="Times New Roman" w:hAnsi="Times New Roman" w:cs="Times New Roman"/>
          <w:sz w:val="24"/>
          <w:szCs w:val="24"/>
        </w:rPr>
        <w:t>вляется</w:t>
      </w:r>
      <w:r w:rsidR="005B67E1">
        <w:rPr>
          <w:rFonts w:ascii="Times New Roman" w:hAnsi="Times New Roman" w:cs="Times New Roman"/>
          <w:sz w:val="24"/>
          <w:szCs w:val="24"/>
        </w:rPr>
        <w:t xml:space="preserve"> с соблюдением следующих </w:t>
      </w:r>
      <w:r w:rsidRPr="00BA0C41">
        <w:rPr>
          <w:rFonts w:ascii="Times New Roman" w:hAnsi="Times New Roman" w:cs="Times New Roman"/>
          <w:sz w:val="24"/>
          <w:szCs w:val="24"/>
        </w:rPr>
        <w:t>дополнительных требований: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- учебные занятия проводятся по </w:t>
      </w:r>
      <w:r w:rsidRPr="0095313F">
        <w:rPr>
          <w:rFonts w:ascii="Times New Roman" w:hAnsi="Times New Roman" w:cs="Times New Roman"/>
          <w:sz w:val="24"/>
          <w:szCs w:val="24"/>
        </w:rPr>
        <w:t>5</w:t>
      </w:r>
      <w:r w:rsidRPr="00BA0C41">
        <w:rPr>
          <w:rFonts w:ascii="Times New Roman" w:hAnsi="Times New Roman" w:cs="Times New Roman"/>
          <w:sz w:val="24"/>
          <w:szCs w:val="24"/>
        </w:rPr>
        <w:t xml:space="preserve"> - дневной у</w:t>
      </w:r>
      <w:r w:rsidR="005B67E1">
        <w:rPr>
          <w:rFonts w:ascii="Times New Roman" w:hAnsi="Times New Roman" w:cs="Times New Roman"/>
          <w:sz w:val="24"/>
          <w:szCs w:val="24"/>
        </w:rPr>
        <w:t xml:space="preserve">чебной неделе и только в первую </w:t>
      </w:r>
      <w:r w:rsidRPr="00BA0C41">
        <w:rPr>
          <w:rFonts w:ascii="Times New Roman" w:hAnsi="Times New Roman" w:cs="Times New Roman"/>
          <w:sz w:val="24"/>
          <w:szCs w:val="24"/>
        </w:rPr>
        <w:t>смену;</w:t>
      </w:r>
    </w:p>
    <w:p w:rsidR="00C74046" w:rsidRPr="001C0808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0808">
        <w:rPr>
          <w:rFonts w:ascii="Times New Roman" w:hAnsi="Times New Roman" w:cs="Times New Roman"/>
          <w:sz w:val="24"/>
          <w:szCs w:val="24"/>
        </w:rPr>
        <w:t>- использование «ступенчатого» режима</w:t>
      </w:r>
      <w:r w:rsidR="005B67E1" w:rsidRPr="001C0808">
        <w:rPr>
          <w:rFonts w:ascii="Times New Roman" w:hAnsi="Times New Roman" w:cs="Times New Roman"/>
          <w:sz w:val="24"/>
          <w:szCs w:val="24"/>
        </w:rPr>
        <w:t xml:space="preserve"> обучения в первом полугодии (в </w:t>
      </w:r>
      <w:r w:rsidRPr="001C0808">
        <w:rPr>
          <w:rFonts w:ascii="Times New Roman" w:hAnsi="Times New Roman" w:cs="Times New Roman"/>
          <w:sz w:val="24"/>
          <w:szCs w:val="24"/>
        </w:rPr>
        <w:t xml:space="preserve">сентябре, октябре – по 3 урока в день по 35 минут </w:t>
      </w:r>
      <w:r w:rsidR="001C0808" w:rsidRPr="001C0808">
        <w:rPr>
          <w:rFonts w:ascii="Times New Roman" w:hAnsi="Times New Roman" w:cs="Times New Roman"/>
          <w:sz w:val="24"/>
          <w:szCs w:val="24"/>
        </w:rPr>
        <w:t>каждый, в ноябре-декабре – уроки</w:t>
      </w:r>
      <w:r w:rsidR="00E57C4D">
        <w:rPr>
          <w:rFonts w:ascii="Times New Roman" w:hAnsi="Times New Roman" w:cs="Times New Roman"/>
          <w:sz w:val="24"/>
          <w:szCs w:val="24"/>
        </w:rPr>
        <w:t xml:space="preserve"> по</w:t>
      </w:r>
      <w:r w:rsidRPr="001C0808">
        <w:rPr>
          <w:rFonts w:ascii="Times New Roman" w:hAnsi="Times New Roman" w:cs="Times New Roman"/>
          <w:sz w:val="24"/>
          <w:szCs w:val="24"/>
        </w:rPr>
        <w:t xml:space="preserve"> 35</w:t>
      </w:r>
      <w:r w:rsidR="001C0808" w:rsidRPr="001C0808">
        <w:rPr>
          <w:rFonts w:ascii="Times New Roman" w:hAnsi="Times New Roman" w:cs="Times New Roman"/>
          <w:sz w:val="24"/>
          <w:szCs w:val="24"/>
        </w:rPr>
        <w:t xml:space="preserve"> минут каждый; январь-май –  уроки</w:t>
      </w:r>
      <w:r w:rsidRPr="001C0808">
        <w:rPr>
          <w:rFonts w:ascii="Times New Roman" w:hAnsi="Times New Roman" w:cs="Times New Roman"/>
          <w:sz w:val="24"/>
          <w:szCs w:val="24"/>
        </w:rPr>
        <w:t xml:space="preserve"> по 45 минут каждый);</w:t>
      </w:r>
    </w:p>
    <w:p w:rsidR="00C74046" w:rsidRPr="001C0808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0808">
        <w:rPr>
          <w:rFonts w:ascii="Times New Roman" w:hAnsi="Times New Roman" w:cs="Times New Roman"/>
          <w:sz w:val="24"/>
          <w:szCs w:val="24"/>
        </w:rPr>
        <w:t xml:space="preserve">- обучение проводится без балльного </w:t>
      </w:r>
      <w:r w:rsidR="001C0808" w:rsidRPr="001C0808">
        <w:rPr>
          <w:rFonts w:ascii="Times New Roman" w:hAnsi="Times New Roman" w:cs="Times New Roman"/>
          <w:sz w:val="24"/>
          <w:szCs w:val="24"/>
        </w:rPr>
        <w:t>оценивания знаний обучаю</w:t>
      </w:r>
      <w:r w:rsidR="00E57C4D">
        <w:rPr>
          <w:rFonts w:ascii="Times New Roman" w:hAnsi="Times New Roman" w:cs="Times New Roman"/>
          <w:sz w:val="24"/>
          <w:szCs w:val="24"/>
        </w:rPr>
        <w:t>щихся</w:t>
      </w:r>
      <w:r w:rsidRPr="001C0808">
        <w:rPr>
          <w:rFonts w:ascii="Times New Roman" w:hAnsi="Times New Roman" w:cs="Times New Roman"/>
          <w:sz w:val="24"/>
          <w:szCs w:val="24"/>
        </w:rPr>
        <w:t>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0808">
        <w:rPr>
          <w:rFonts w:ascii="Times New Roman" w:hAnsi="Times New Roman" w:cs="Times New Roman"/>
          <w:sz w:val="24"/>
          <w:szCs w:val="24"/>
        </w:rPr>
        <w:t>4.19.Начало учебных занятий первой сме</w:t>
      </w:r>
      <w:r w:rsidR="005B67E1" w:rsidRPr="001C0808">
        <w:rPr>
          <w:rFonts w:ascii="Times New Roman" w:hAnsi="Times New Roman" w:cs="Times New Roman"/>
          <w:sz w:val="24"/>
          <w:szCs w:val="24"/>
        </w:rPr>
        <w:t>ны - 8 часов 30 минут.</w:t>
      </w:r>
      <w:r w:rsidR="005B67E1">
        <w:rPr>
          <w:rFonts w:ascii="Times New Roman" w:hAnsi="Times New Roman" w:cs="Times New Roman"/>
          <w:sz w:val="24"/>
          <w:szCs w:val="24"/>
        </w:rPr>
        <w:t xml:space="preserve"> Начало и </w:t>
      </w:r>
      <w:r w:rsidRPr="00BA0C41">
        <w:rPr>
          <w:rFonts w:ascii="Times New Roman" w:hAnsi="Times New Roman" w:cs="Times New Roman"/>
          <w:sz w:val="24"/>
          <w:szCs w:val="24"/>
        </w:rPr>
        <w:t>окончание учебных занятий определяется ра</w:t>
      </w:r>
      <w:r w:rsidR="005B67E1">
        <w:rPr>
          <w:rFonts w:ascii="Times New Roman" w:hAnsi="Times New Roman" w:cs="Times New Roman"/>
          <w:sz w:val="24"/>
          <w:szCs w:val="24"/>
        </w:rPr>
        <w:t xml:space="preserve">списанием занятий, утверждаемым </w:t>
      </w:r>
      <w:r w:rsidRPr="00BA0C41">
        <w:rPr>
          <w:rFonts w:ascii="Times New Roman" w:hAnsi="Times New Roman" w:cs="Times New Roman"/>
          <w:sz w:val="24"/>
          <w:szCs w:val="24"/>
        </w:rPr>
        <w:t>приказом директора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Режим работы Школы в исключительных случаях (температурный режи</w:t>
      </w:r>
      <w:r w:rsidR="00B77186">
        <w:rPr>
          <w:rFonts w:ascii="Times New Roman" w:hAnsi="Times New Roman" w:cs="Times New Roman"/>
          <w:sz w:val="24"/>
          <w:szCs w:val="24"/>
        </w:rPr>
        <w:t xml:space="preserve">м, </w:t>
      </w:r>
      <w:r w:rsidRPr="00BA0C41">
        <w:rPr>
          <w:rFonts w:ascii="Times New Roman" w:hAnsi="Times New Roman" w:cs="Times New Roman"/>
          <w:sz w:val="24"/>
          <w:szCs w:val="24"/>
        </w:rPr>
        <w:t>чрезвычайная ситуация и др.) может быть изменен приказом директора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4.20.Текущий контроль успеваемости о</w:t>
      </w:r>
      <w:r w:rsidR="00B77186">
        <w:rPr>
          <w:rFonts w:ascii="Times New Roman" w:hAnsi="Times New Roman" w:cs="Times New Roman"/>
          <w:sz w:val="24"/>
          <w:szCs w:val="24"/>
        </w:rPr>
        <w:t xml:space="preserve">бучающихся Школы осуществляется </w:t>
      </w:r>
      <w:r w:rsidRPr="00BA0C41">
        <w:rPr>
          <w:rFonts w:ascii="Times New Roman" w:hAnsi="Times New Roman" w:cs="Times New Roman"/>
          <w:sz w:val="24"/>
          <w:szCs w:val="24"/>
        </w:rPr>
        <w:t>учителями (преподавателями) по пятибалльной системе. Учитель, проверяя и оценивая</w:t>
      </w:r>
      <w:r w:rsidR="00B77186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работы (в том числе контрольные), устные отве</w:t>
      </w:r>
      <w:r w:rsidR="00B77186">
        <w:rPr>
          <w:rFonts w:ascii="Times New Roman" w:hAnsi="Times New Roman" w:cs="Times New Roman"/>
          <w:sz w:val="24"/>
          <w:szCs w:val="24"/>
        </w:rPr>
        <w:t xml:space="preserve">ты обучающихся, достигнутые ими </w:t>
      </w:r>
      <w:r w:rsidRPr="00BA0C41">
        <w:rPr>
          <w:rFonts w:ascii="Times New Roman" w:hAnsi="Times New Roman" w:cs="Times New Roman"/>
          <w:sz w:val="24"/>
          <w:szCs w:val="24"/>
        </w:rPr>
        <w:t>навыки и умения, выставляет оценку в классный журнал и в дневник обучающегося.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Промежуточные итоговые оценки в</w:t>
      </w:r>
      <w:r w:rsidR="00B77186">
        <w:rPr>
          <w:rFonts w:ascii="Times New Roman" w:hAnsi="Times New Roman" w:cs="Times New Roman"/>
          <w:sz w:val="24"/>
          <w:szCs w:val="24"/>
        </w:rPr>
        <w:t xml:space="preserve"> течение учебного года в баллах </w:t>
      </w:r>
      <w:r w:rsidRPr="00BA0C41">
        <w:rPr>
          <w:rFonts w:ascii="Times New Roman" w:hAnsi="Times New Roman" w:cs="Times New Roman"/>
          <w:sz w:val="24"/>
          <w:szCs w:val="24"/>
        </w:rPr>
        <w:t xml:space="preserve">выставляются за </w:t>
      </w:r>
      <w:r w:rsidR="0095313F" w:rsidRPr="0095313F">
        <w:rPr>
          <w:rFonts w:ascii="Times New Roman" w:hAnsi="Times New Roman" w:cs="Times New Roman"/>
          <w:sz w:val="24"/>
          <w:szCs w:val="24"/>
        </w:rPr>
        <w:t>четверть</w:t>
      </w:r>
      <w:r w:rsidR="0095313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во 2-9 классах, за полугодие в 10-11 клас</w:t>
      </w:r>
      <w:r w:rsidR="00B77186">
        <w:rPr>
          <w:rFonts w:ascii="Times New Roman" w:hAnsi="Times New Roman" w:cs="Times New Roman"/>
          <w:sz w:val="24"/>
          <w:szCs w:val="24"/>
        </w:rPr>
        <w:t xml:space="preserve">сах. В конце </w:t>
      </w:r>
      <w:r w:rsidRPr="00BA0C41">
        <w:rPr>
          <w:rFonts w:ascii="Times New Roman" w:hAnsi="Times New Roman" w:cs="Times New Roman"/>
          <w:sz w:val="24"/>
          <w:szCs w:val="24"/>
        </w:rPr>
        <w:t>учебного года выставляются годовые оценки.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4.21.Освоение образовательной программы, </w:t>
      </w:r>
      <w:r w:rsidR="00B77186">
        <w:rPr>
          <w:rFonts w:ascii="Times New Roman" w:hAnsi="Times New Roman" w:cs="Times New Roman"/>
          <w:sz w:val="24"/>
          <w:szCs w:val="24"/>
        </w:rPr>
        <w:t xml:space="preserve">в том числе отдельной части или </w:t>
      </w:r>
      <w:r w:rsidRPr="00BA0C41">
        <w:rPr>
          <w:rFonts w:ascii="Times New Roman" w:hAnsi="Times New Roman" w:cs="Times New Roman"/>
          <w:sz w:val="24"/>
          <w:szCs w:val="24"/>
        </w:rPr>
        <w:t>всего объема учебного предмета, курса, дисц</w:t>
      </w:r>
      <w:r w:rsidR="00B77186">
        <w:rPr>
          <w:rFonts w:ascii="Times New Roman" w:hAnsi="Times New Roman" w:cs="Times New Roman"/>
          <w:sz w:val="24"/>
          <w:szCs w:val="24"/>
        </w:rPr>
        <w:t xml:space="preserve">иплины (модуля) образовательной </w:t>
      </w:r>
      <w:r w:rsidRPr="00BA0C41">
        <w:rPr>
          <w:rFonts w:ascii="Times New Roman" w:hAnsi="Times New Roman" w:cs="Times New Roman"/>
          <w:sz w:val="24"/>
          <w:szCs w:val="24"/>
        </w:rPr>
        <w:t xml:space="preserve">программы, сопровождается промежуточной аттестацией </w:t>
      </w:r>
      <w:r w:rsidR="00B77186">
        <w:rPr>
          <w:rFonts w:ascii="Times New Roman" w:hAnsi="Times New Roman" w:cs="Times New Roman"/>
          <w:sz w:val="24"/>
          <w:szCs w:val="24"/>
        </w:rPr>
        <w:t xml:space="preserve">обучающихся, проводимой в </w:t>
      </w:r>
      <w:r w:rsidRPr="00BA0C41">
        <w:rPr>
          <w:rFonts w:ascii="Times New Roman" w:hAnsi="Times New Roman" w:cs="Times New Roman"/>
          <w:sz w:val="24"/>
          <w:szCs w:val="24"/>
        </w:rPr>
        <w:t>формах, определенных учебным планом, и в порядке, установленном Школой.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4.21.1.Неудовлетворительные результаты про</w:t>
      </w:r>
      <w:r w:rsidR="00B77186">
        <w:rPr>
          <w:rFonts w:ascii="Times New Roman" w:hAnsi="Times New Roman" w:cs="Times New Roman"/>
          <w:sz w:val="24"/>
          <w:szCs w:val="24"/>
        </w:rPr>
        <w:t xml:space="preserve">межуточной аттестации по одному </w:t>
      </w:r>
      <w:r w:rsidRPr="00BA0C41">
        <w:rPr>
          <w:rFonts w:ascii="Times New Roman" w:hAnsi="Times New Roman" w:cs="Times New Roman"/>
          <w:sz w:val="24"/>
          <w:szCs w:val="24"/>
        </w:rPr>
        <w:t>или нескольким учебным предметам, курсам, дисцип</w:t>
      </w:r>
      <w:r w:rsidR="00B77186">
        <w:rPr>
          <w:rFonts w:ascii="Times New Roman" w:hAnsi="Times New Roman" w:cs="Times New Roman"/>
          <w:sz w:val="24"/>
          <w:szCs w:val="24"/>
        </w:rPr>
        <w:t xml:space="preserve">линам (модулям) образовательной </w:t>
      </w:r>
      <w:r w:rsidRPr="00BA0C41">
        <w:rPr>
          <w:rFonts w:ascii="Times New Roman" w:hAnsi="Times New Roman" w:cs="Times New Roman"/>
          <w:sz w:val="24"/>
          <w:szCs w:val="24"/>
        </w:rPr>
        <w:lastRenderedPageBreak/>
        <w:t>программы или не прохождение промежут</w:t>
      </w:r>
      <w:r w:rsidR="00B77186">
        <w:rPr>
          <w:rFonts w:ascii="Times New Roman" w:hAnsi="Times New Roman" w:cs="Times New Roman"/>
          <w:sz w:val="24"/>
          <w:szCs w:val="24"/>
        </w:rPr>
        <w:t xml:space="preserve">очной аттестации при отсутствии </w:t>
      </w:r>
      <w:r w:rsidRPr="00BA0C41">
        <w:rPr>
          <w:rFonts w:ascii="Times New Roman" w:hAnsi="Times New Roman" w:cs="Times New Roman"/>
          <w:sz w:val="24"/>
          <w:szCs w:val="24"/>
        </w:rPr>
        <w:t>уважительных причин признаются академической задолженностью.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4.21.2.Обучающиеся обязаны ликвидировать академическую задолженность.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4.21.3.Обучающиеся, имеющие академическую задолженность, впр</w:t>
      </w:r>
      <w:r w:rsidR="00B77186">
        <w:rPr>
          <w:rFonts w:ascii="Times New Roman" w:hAnsi="Times New Roman" w:cs="Times New Roman"/>
          <w:sz w:val="24"/>
          <w:szCs w:val="24"/>
        </w:rPr>
        <w:t xml:space="preserve">аве пройти </w:t>
      </w:r>
      <w:r w:rsidRPr="00BA0C41">
        <w:rPr>
          <w:rFonts w:ascii="Times New Roman" w:hAnsi="Times New Roman" w:cs="Times New Roman"/>
          <w:sz w:val="24"/>
          <w:szCs w:val="24"/>
        </w:rPr>
        <w:t>промежуточную аттестацию по соответству</w:t>
      </w:r>
      <w:r w:rsidR="00B77186">
        <w:rPr>
          <w:rFonts w:ascii="Times New Roman" w:hAnsi="Times New Roman" w:cs="Times New Roman"/>
          <w:sz w:val="24"/>
          <w:szCs w:val="24"/>
        </w:rPr>
        <w:t xml:space="preserve">ющему учебному предмету, курсу, </w:t>
      </w:r>
      <w:r w:rsidRPr="00BA0C41">
        <w:rPr>
          <w:rFonts w:ascii="Times New Roman" w:hAnsi="Times New Roman" w:cs="Times New Roman"/>
          <w:sz w:val="24"/>
          <w:szCs w:val="24"/>
        </w:rPr>
        <w:t xml:space="preserve">дисциплине (модулю) не более двух раз в сроки, </w:t>
      </w:r>
      <w:r w:rsidR="00B77186">
        <w:rPr>
          <w:rFonts w:ascii="Times New Roman" w:hAnsi="Times New Roman" w:cs="Times New Roman"/>
          <w:sz w:val="24"/>
          <w:szCs w:val="24"/>
        </w:rPr>
        <w:t xml:space="preserve">определяемые Школой, в пределах </w:t>
      </w:r>
      <w:r w:rsidRPr="00BA0C41">
        <w:rPr>
          <w:rFonts w:ascii="Times New Roman" w:hAnsi="Times New Roman" w:cs="Times New Roman"/>
          <w:sz w:val="24"/>
          <w:szCs w:val="24"/>
        </w:rPr>
        <w:t>одного года с момента образования академиче</w:t>
      </w:r>
      <w:r w:rsidR="00B77186">
        <w:rPr>
          <w:rFonts w:ascii="Times New Roman" w:hAnsi="Times New Roman" w:cs="Times New Roman"/>
          <w:sz w:val="24"/>
          <w:szCs w:val="24"/>
        </w:rPr>
        <w:t xml:space="preserve">ской задолженности. В указанный </w:t>
      </w:r>
      <w:r w:rsidRPr="00BA0C41">
        <w:rPr>
          <w:rFonts w:ascii="Times New Roman" w:hAnsi="Times New Roman" w:cs="Times New Roman"/>
          <w:sz w:val="24"/>
          <w:szCs w:val="24"/>
        </w:rPr>
        <w:t>период не включается время болезни обучающегося.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4.21.4.Для проведения промежуточной </w:t>
      </w:r>
      <w:r w:rsidR="00B77186">
        <w:rPr>
          <w:rFonts w:ascii="Times New Roman" w:hAnsi="Times New Roman" w:cs="Times New Roman"/>
          <w:sz w:val="24"/>
          <w:szCs w:val="24"/>
        </w:rPr>
        <w:t xml:space="preserve">аттестации во второй раз Школой </w:t>
      </w:r>
      <w:r w:rsidRPr="00BA0C41">
        <w:rPr>
          <w:rFonts w:ascii="Times New Roman" w:hAnsi="Times New Roman" w:cs="Times New Roman"/>
          <w:sz w:val="24"/>
          <w:szCs w:val="24"/>
        </w:rPr>
        <w:t>создается комиссия.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4.21.5.Обучающиеся, не прошед</w:t>
      </w:r>
      <w:r w:rsidR="00B77186">
        <w:rPr>
          <w:rFonts w:ascii="Times New Roman" w:hAnsi="Times New Roman" w:cs="Times New Roman"/>
          <w:sz w:val="24"/>
          <w:szCs w:val="24"/>
        </w:rPr>
        <w:t xml:space="preserve">шие промежуточной аттестации по </w:t>
      </w:r>
      <w:r w:rsidRPr="00BA0C41">
        <w:rPr>
          <w:rFonts w:ascii="Times New Roman" w:hAnsi="Times New Roman" w:cs="Times New Roman"/>
          <w:sz w:val="24"/>
          <w:szCs w:val="24"/>
        </w:rPr>
        <w:t xml:space="preserve">уважительным причинам или имеющие академическую задолженность, переводятся </w:t>
      </w:r>
      <w:r w:rsidR="00B77186">
        <w:rPr>
          <w:rFonts w:ascii="Times New Roman" w:hAnsi="Times New Roman" w:cs="Times New Roman"/>
          <w:sz w:val="24"/>
          <w:szCs w:val="24"/>
        </w:rPr>
        <w:t xml:space="preserve">в </w:t>
      </w:r>
      <w:r w:rsidRPr="00BA0C41">
        <w:rPr>
          <w:rFonts w:ascii="Times New Roman" w:hAnsi="Times New Roman" w:cs="Times New Roman"/>
          <w:sz w:val="24"/>
          <w:szCs w:val="24"/>
        </w:rPr>
        <w:t>следующий класс условно.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4.21.6.Обучающиеся, не ликвид</w:t>
      </w:r>
      <w:r w:rsidR="00B77186">
        <w:rPr>
          <w:rFonts w:ascii="Times New Roman" w:hAnsi="Times New Roman" w:cs="Times New Roman"/>
          <w:sz w:val="24"/>
          <w:szCs w:val="24"/>
        </w:rPr>
        <w:t xml:space="preserve">ировавшие в установленные сроки </w:t>
      </w:r>
      <w:r w:rsidRPr="00BA0C41">
        <w:rPr>
          <w:rFonts w:ascii="Times New Roman" w:hAnsi="Times New Roman" w:cs="Times New Roman"/>
          <w:sz w:val="24"/>
          <w:szCs w:val="24"/>
        </w:rPr>
        <w:t>академической задолженности с момента ее образова</w:t>
      </w:r>
      <w:r w:rsidR="00B77186">
        <w:rPr>
          <w:rFonts w:ascii="Times New Roman" w:hAnsi="Times New Roman" w:cs="Times New Roman"/>
          <w:sz w:val="24"/>
          <w:szCs w:val="24"/>
        </w:rPr>
        <w:t>ния, по усмотрению их родителей (</w:t>
      </w:r>
      <w:r w:rsidRPr="00BA0C41">
        <w:rPr>
          <w:rFonts w:ascii="Times New Roman" w:hAnsi="Times New Roman" w:cs="Times New Roman"/>
          <w:sz w:val="24"/>
          <w:szCs w:val="24"/>
        </w:rPr>
        <w:t>законных представителей) оставляются на пов</w:t>
      </w:r>
      <w:r w:rsidR="00B77186">
        <w:rPr>
          <w:rFonts w:ascii="Times New Roman" w:hAnsi="Times New Roman" w:cs="Times New Roman"/>
          <w:sz w:val="24"/>
          <w:szCs w:val="24"/>
        </w:rPr>
        <w:t xml:space="preserve">торное обучение, переводятся на </w:t>
      </w:r>
      <w:r w:rsidRPr="00BA0C41">
        <w:rPr>
          <w:rFonts w:ascii="Times New Roman" w:hAnsi="Times New Roman" w:cs="Times New Roman"/>
          <w:sz w:val="24"/>
          <w:szCs w:val="24"/>
        </w:rPr>
        <w:t>обучение по адаптированным образователь</w:t>
      </w:r>
      <w:r w:rsidR="00B77186">
        <w:rPr>
          <w:rFonts w:ascii="Times New Roman" w:hAnsi="Times New Roman" w:cs="Times New Roman"/>
          <w:sz w:val="24"/>
          <w:szCs w:val="24"/>
        </w:rPr>
        <w:t xml:space="preserve">ным программам в соответствии с </w:t>
      </w:r>
      <w:r w:rsidRPr="00BA0C41">
        <w:rPr>
          <w:rFonts w:ascii="Times New Roman" w:hAnsi="Times New Roman" w:cs="Times New Roman"/>
          <w:sz w:val="24"/>
          <w:szCs w:val="24"/>
        </w:rPr>
        <w:t>рекомендациями психолого-медико-педагогическ</w:t>
      </w:r>
      <w:r w:rsidR="00B77186">
        <w:rPr>
          <w:rFonts w:ascii="Times New Roman" w:hAnsi="Times New Roman" w:cs="Times New Roman"/>
          <w:sz w:val="24"/>
          <w:szCs w:val="24"/>
        </w:rPr>
        <w:t xml:space="preserve">ой комиссии либо на обучение по </w:t>
      </w:r>
      <w:r w:rsidRPr="00BA0C41">
        <w:rPr>
          <w:rFonts w:ascii="Times New Roman" w:hAnsi="Times New Roman" w:cs="Times New Roman"/>
          <w:sz w:val="24"/>
          <w:szCs w:val="24"/>
        </w:rPr>
        <w:t>индивидуальному учебному плану.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4.22.Итоговая аттестация представляет собо</w:t>
      </w:r>
      <w:r w:rsidR="00B77186">
        <w:rPr>
          <w:rFonts w:ascii="Times New Roman" w:hAnsi="Times New Roman" w:cs="Times New Roman"/>
          <w:sz w:val="24"/>
          <w:szCs w:val="24"/>
        </w:rPr>
        <w:t xml:space="preserve">й форму оценки степени и уровня </w:t>
      </w:r>
      <w:r w:rsidRPr="00BA0C41">
        <w:rPr>
          <w:rFonts w:ascii="Times New Roman" w:hAnsi="Times New Roman" w:cs="Times New Roman"/>
          <w:sz w:val="24"/>
          <w:szCs w:val="24"/>
        </w:rPr>
        <w:t>освоения обучающимися образовательной программы.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Итоговая аттестация проводится на о</w:t>
      </w:r>
      <w:r w:rsidR="00B77186">
        <w:rPr>
          <w:rFonts w:ascii="Times New Roman" w:hAnsi="Times New Roman" w:cs="Times New Roman"/>
          <w:sz w:val="24"/>
          <w:szCs w:val="24"/>
        </w:rPr>
        <w:t xml:space="preserve">снове принципов объективности и </w:t>
      </w:r>
      <w:r w:rsidRPr="00BA0C41">
        <w:rPr>
          <w:rFonts w:ascii="Times New Roman" w:hAnsi="Times New Roman" w:cs="Times New Roman"/>
          <w:sz w:val="24"/>
          <w:szCs w:val="24"/>
        </w:rPr>
        <w:t>независимости оценки качества подготовки обучающихся.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4.23.</w:t>
      </w:r>
      <w:r w:rsidRPr="0080649F">
        <w:rPr>
          <w:rFonts w:ascii="Times New Roman" w:hAnsi="Times New Roman" w:cs="Times New Roman"/>
          <w:sz w:val="24"/>
          <w:szCs w:val="24"/>
        </w:rPr>
        <w:t>Государственная итоговая ат</w:t>
      </w:r>
      <w:r w:rsidR="00B77186" w:rsidRPr="0080649F">
        <w:rPr>
          <w:rFonts w:ascii="Times New Roman" w:hAnsi="Times New Roman" w:cs="Times New Roman"/>
          <w:sz w:val="24"/>
          <w:szCs w:val="24"/>
        </w:rPr>
        <w:t xml:space="preserve">тестация является обязательной. </w:t>
      </w:r>
      <w:r w:rsidRPr="0080649F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</w:t>
      </w:r>
      <w:r w:rsidR="00B77186" w:rsidRPr="0080649F">
        <w:rPr>
          <w:rFonts w:ascii="Times New Roman" w:hAnsi="Times New Roman" w:cs="Times New Roman"/>
          <w:sz w:val="24"/>
          <w:szCs w:val="24"/>
        </w:rPr>
        <w:t xml:space="preserve">проводится государственными </w:t>
      </w:r>
      <w:r w:rsidRPr="0080649F">
        <w:rPr>
          <w:rFonts w:ascii="Times New Roman" w:hAnsi="Times New Roman" w:cs="Times New Roman"/>
          <w:sz w:val="24"/>
          <w:szCs w:val="24"/>
        </w:rPr>
        <w:t>экзаменационными комиссиями в целях опред</w:t>
      </w:r>
      <w:r w:rsidR="00B77186" w:rsidRPr="0080649F">
        <w:rPr>
          <w:rFonts w:ascii="Times New Roman" w:hAnsi="Times New Roman" w:cs="Times New Roman"/>
          <w:sz w:val="24"/>
          <w:szCs w:val="24"/>
        </w:rPr>
        <w:t xml:space="preserve">еления соответствия результатов </w:t>
      </w:r>
      <w:r w:rsidRPr="0080649F">
        <w:rPr>
          <w:rFonts w:ascii="Times New Roman" w:hAnsi="Times New Roman" w:cs="Times New Roman"/>
          <w:sz w:val="24"/>
          <w:szCs w:val="24"/>
        </w:rPr>
        <w:t>освоения обучающимися основных образоват</w:t>
      </w:r>
      <w:r w:rsidR="00B77186" w:rsidRPr="0080649F">
        <w:rPr>
          <w:rFonts w:ascii="Times New Roman" w:hAnsi="Times New Roman" w:cs="Times New Roman"/>
          <w:sz w:val="24"/>
          <w:szCs w:val="24"/>
        </w:rPr>
        <w:t xml:space="preserve">ельных программ соответствующим </w:t>
      </w:r>
      <w:r w:rsidRPr="0080649F">
        <w:rPr>
          <w:rFonts w:ascii="Times New Roman" w:hAnsi="Times New Roman" w:cs="Times New Roman"/>
          <w:sz w:val="24"/>
          <w:szCs w:val="24"/>
        </w:rPr>
        <w:t>требованиям федерального государственного образовательного стандарта.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Формы государственной итоговой аттес</w:t>
      </w:r>
      <w:r w:rsidR="00B77186">
        <w:rPr>
          <w:rFonts w:ascii="Times New Roman" w:hAnsi="Times New Roman" w:cs="Times New Roman"/>
          <w:sz w:val="24"/>
          <w:szCs w:val="24"/>
        </w:rPr>
        <w:t xml:space="preserve">тации, порядок проведения такой </w:t>
      </w:r>
      <w:r w:rsidRPr="00BA0C41">
        <w:rPr>
          <w:rFonts w:ascii="Times New Roman" w:hAnsi="Times New Roman" w:cs="Times New Roman"/>
          <w:sz w:val="24"/>
          <w:szCs w:val="24"/>
        </w:rPr>
        <w:t>аттестации по соответствующим образовательным п</w:t>
      </w:r>
      <w:r w:rsidR="00B77186">
        <w:rPr>
          <w:rFonts w:ascii="Times New Roman" w:hAnsi="Times New Roman" w:cs="Times New Roman"/>
          <w:sz w:val="24"/>
          <w:szCs w:val="24"/>
        </w:rPr>
        <w:t xml:space="preserve">рограммам различного уровня и в </w:t>
      </w:r>
      <w:r w:rsidRPr="00BA0C41">
        <w:rPr>
          <w:rFonts w:ascii="Times New Roman" w:hAnsi="Times New Roman" w:cs="Times New Roman"/>
          <w:sz w:val="24"/>
          <w:szCs w:val="24"/>
        </w:rPr>
        <w:t>любых формах (включая требования к использованию</w:t>
      </w:r>
      <w:r w:rsidR="00B77186">
        <w:rPr>
          <w:rFonts w:ascii="Times New Roman" w:hAnsi="Times New Roman" w:cs="Times New Roman"/>
          <w:sz w:val="24"/>
          <w:szCs w:val="24"/>
        </w:rPr>
        <w:t xml:space="preserve"> средств обучения и воспитания, </w:t>
      </w:r>
      <w:r w:rsidRPr="00BA0C41">
        <w:rPr>
          <w:rFonts w:ascii="Times New Roman" w:hAnsi="Times New Roman" w:cs="Times New Roman"/>
          <w:sz w:val="24"/>
          <w:szCs w:val="24"/>
        </w:rPr>
        <w:t>средств связи при проведении государственной и</w:t>
      </w:r>
      <w:r w:rsidR="00B77186">
        <w:rPr>
          <w:rFonts w:ascii="Times New Roman" w:hAnsi="Times New Roman" w:cs="Times New Roman"/>
          <w:sz w:val="24"/>
          <w:szCs w:val="24"/>
        </w:rPr>
        <w:t xml:space="preserve">тоговой аттестации, требования, </w:t>
      </w:r>
      <w:r w:rsidRPr="00BA0C41">
        <w:rPr>
          <w:rFonts w:ascii="Times New Roman" w:hAnsi="Times New Roman" w:cs="Times New Roman"/>
          <w:sz w:val="24"/>
          <w:szCs w:val="24"/>
        </w:rPr>
        <w:t>предъявляемые к лицам, привлекаемым к пров</w:t>
      </w:r>
      <w:r w:rsidR="00B77186">
        <w:rPr>
          <w:rFonts w:ascii="Times New Roman" w:hAnsi="Times New Roman" w:cs="Times New Roman"/>
          <w:sz w:val="24"/>
          <w:szCs w:val="24"/>
        </w:rPr>
        <w:t xml:space="preserve">едению государственной итоговой </w:t>
      </w:r>
      <w:r w:rsidRPr="00BA0C41">
        <w:rPr>
          <w:rFonts w:ascii="Times New Roman" w:hAnsi="Times New Roman" w:cs="Times New Roman"/>
          <w:sz w:val="24"/>
          <w:szCs w:val="24"/>
        </w:rPr>
        <w:t>аттестации, порядок подачи и рассмотрен</w:t>
      </w:r>
      <w:r w:rsidR="00B77186">
        <w:rPr>
          <w:rFonts w:ascii="Times New Roman" w:hAnsi="Times New Roman" w:cs="Times New Roman"/>
          <w:sz w:val="24"/>
          <w:szCs w:val="24"/>
        </w:rPr>
        <w:t xml:space="preserve">ия апелляций, изменения и (или) </w:t>
      </w:r>
      <w:r w:rsidRPr="00BA0C41">
        <w:rPr>
          <w:rFonts w:ascii="Times New Roman" w:hAnsi="Times New Roman" w:cs="Times New Roman"/>
          <w:sz w:val="24"/>
          <w:szCs w:val="24"/>
        </w:rPr>
        <w:t>аннулирования результатов государственной итоговой аттестации) определяются</w:t>
      </w:r>
      <w:r w:rsidR="00B77186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федеральным органом исполнительной вл</w:t>
      </w:r>
      <w:r w:rsidR="00B77186">
        <w:rPr>
          <w:rFonts w:ascii="Times New Roman" w:hAnsi="Times New Roman" w:cs="Times New Roman"/>
          <w:sz w:val="24"/>
          <w:szCs w:val="24"/>
        </w:rPr>
        <w:t xml:space="preserve">асти, осуществляющим функции по </w:t>
      </w:r>
      <w:r w:rsidRPr="00BA0C41">
        <w:rPr>
          <w:rFonts w:ascii="Times New Roman" w:hAnsi="Times New Roman" w:cs="Times New Roman"/>
          <w:sz w:val="24"/>
          <w:szCs w:val="24"/>
        </w:rPr>
        <w:t>выработке государственной политики и норма</w:t>
      </w:r>
      <w:r w:rsidR="00B77186">
        <w:rPr>
          <w:rFonts w:ascii="Times New Roman" w:hAnsi="Times New Roman" w:cs="Times New Roman"/>
          <w:sz w:val="24"/>
          <w:szCs w:val="24"/>
        </w:rPr>
        <w:t xml:space="preserve">тивно-правовому регулированию в </w:t>
      </w:r>
      <w:r w:rsidRPr="00BA0C41">
        <w:rPr>
          <w:rFonts w:ascii="Times New Roman" w:hAnsi="Times New Roman" w:cs="Times New Roman"/>
          <w:sz w:val="24"/>
          <w:szCs w:val="24"/>
        </w:rPr>
        <w:t>сфере образования.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К государственной итоговой аттеста</w:t>
      </w:r>
      <w:r w:rsidR="00B77186">
        <w:rPr>
          <w:rFonts w:ascii="Times New Roman" w:hAnsi="Times New Roman" w:cs="Times New Roman"/>
          <w:sz w:val="24"/>
          <w:szCs w:val="24"/>
        </w:rPr>
        <w:t xml:space="preserve">ции допускается обучающийся, не </w:t>
      </w:r>
      <w:r w:rsidRPr="00BA0C41">
        <w:rPr>
          <w:rFonts w:ascii="Times New Roman" w:hAnsi="Times New Roman" w:cs="Times New Roman"/>
          <w:sz w:val="24"/>
          <w:szCs w:val="24"/>
        </w:rPr>
        <w:t>имеющий академической задолженности и в по</w:t>
      </w:r>
      <w:r w:rsidR="00B77186">
        <w:rPr>
          <w:rFonts w:ascii="Times New Roman" w:hAnsi="Times New Roman" w:cs="Times New Roman"/>
          <w:sz w:val="24"/>
          <w:szCs w:val="24"/>
        </w:rPr>
        <w:t xml:space="preserve">лном объеме выполнивший учебный </w:t>
      </w:r>
      <w:r w:rsidRPr="00BA0C41">
        <w:rPr>
          <w:rFonts w:ascii="Times New Roman" w:hAnsi="Times New Roman" w:cs="Times New Roman"/>
          <w:sz w:val="24"/>
          <w:szCs w:val="24"/>
        </w:rPr>
        <w:t>план или индивидуальный учебный план.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Обучающиеся, не прошедшие государственной итоговой аттестации или</w:t>
      </w:r>
      <w:r w:rsidR="00B77186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 xml:space="preserve">получившие на государственной итоговой </w:t>
      </w:r>
      <w:r w:rsidR="00B77186">
        <w:rPr>
          <w:rFonts w:ascii="Times New Roman" w:hAnsi="Times New Roman" w:cs="Times New Roman"/>
          <w:sz w:val="24"/>
          <w:szCs w:val="24"/>
        </w:rPr>
        <w:t xml:space="preserve">аттестации неудовлетворительные </w:t>
      </w:r>
      <w:r w:rsidRPr="00BA0C41">
        <w:rPr>
          <w:rFonts w:ascii="Times New Roman" w:hAnsi="Times New Roman" w:cs="Times New Roman"/>
          <w:sz w:val="24"/>
          <w:szCs w:val="24"/>
        </w:rPr>
        <w:t>результаты, вправе пройти государственн</w:t>
      </w:r>
      <w:r w:rsidR="00B77186">
        <w:rPr>
          <w:rFonts w:ascii="Times New Roman" w:hAnsi="Times New Roman" w:cs="Times New Roman"/>
          <w:sz w:val="24"/>
          <w:szCs w:val="24"/>
        </w:rPr>
        <w:t xml:space="preserve">ую итоговую аттестацию в сроки, </w:t>
      </w:r>
      <w:r w:rsidRPr="00BA0C41">
        <w:rPr>
          <w:rFonts w:ascii="Times New Roman" w:hAnsi="Times New Roman" w:cs="Times New Roman"/>
          <w:sz w:val="24"/>
          <w:szCs w:val="24"/>
        </w:rPr>
        <w:t>определяемые порядком проведения государ</w:t>
      </w:r>
      <w:r w:rsidR="00B77186">
        <w:rPr>
          <w:rFonts w:ascii="Times New Roman" w:hAnsi="Times New Roman" w:cs="Times New Roman"/>
          <w:sz w:val="24"/>
          <w:szCs w:val="24"/>
        </w:rPr>
        <w:t xml:space="preserve">ственной итоговой аттестации по </w:t>
      </w:r>
      <w:r w:rsidRPr="00BA0C41">
        <w:rPr>
          <w:rFonts w:ascii="Times New Roman" w:hAnsi="Times New Roman" w:cs="Times New Roman"/>
          <w:sz w:val="24"/>
          <w:szCs w:val="24"/>
        </w:rPr>
        <w:t>соответствующим образовательным программам.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4.24.Государственная итоговая аттестаци</w:t>
      </w:r>
      <w:r w:rsidR="00B77186">
        <w:rPr>
          <w:rFonts w:ascii="Times New Roman" w:hAnsi="Times New Roman" w:cs="Times New Roman"/>
          <w:sz w:val="24"/>
          <w:szCs w:val="24"/>
        </w:rPr>
        <w:t xml:space="preserve">я по образовательным программам </w:t>
      </w:r>
      <w:r w:rsidRPr="00BA0C41">
        <w:rPr>
          <w:rFonts w:ascii="Times New Roman" w:hAnsi="Times New Roman" w:cs="Times New Roman"/>
          <w:sz w:val="24"/>
          <w:szCs w:val="24"/>
        </w:rPr>
        <w:t>среднего общего образования проводится в форме единого государственного экзамена.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4.25.Документ об образовании, в</w:t>
      </w:r>
      <w:r w:rsidR="00B77186">
        <w:rPr>
          <w:rFonts w:ascii="Times New Roman" w:hAnsi="Times New Roman" w:cs="Times New Roman"/>
          <w:sz w:val="24"/>
          <w:szCs w:val="24"/>
        </w:rPr>
        <w:t xml:space="preserve">ыдаваемый Школой лицам, успешно </w:t>
      </w:r>
      <w:r w:rsidRPr="00BA0C41">
        <w:rPr>
          <w:rFonts w:ascii="Times New Roman" w:hAnsi="Times New Roman" w:cs="Times New Roman"/>
          <w:sz w:val="24"/>
          <w:szCs w:val="24"/>
        </w:rPr>
        <w:t>прошедшим государственную итоговую аттестацию</w:t>
      </w:r>
      <w:r w:rsidR="00B77186">
        <w:rPr>
          <w:rFonts w:ascii="Times New Roman" w:hAnsi="Times New Roman" w:cs="Times New Roman"/>
          <w:sz w:val="24"/>
          <w:szCs w:val="24"/>
        </w:rPr>
        <w:t xml:space="preserve">, подтверждает получение общего </w:t>
      </w:r>
      <w:r w:rsidRPr="00BA0C41">
        <w:rPr>
          <w:rFonts w:ascii="Times New Roman" w:hAnsi="Times New Roman" w:cs="Times New Roman"/>
          <w:sz w:val="24"/>
          <w:szCs w:val="24"/>
        </w:rPr>
        <w:t>образования следующего уровня: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1) основное общее образование (подтверждает</w:t>
      </w:r>
      <w:r w:rsidR="00B77186">
        <w:rPr>
          <w:rFonts w:ascii="Times New Roman" w:hAnsi="Times New Roman" w:cs="Times New Roman"/>
          <w:sz w:val="24"/>
          <w:szCs w:val="24"/>
        </w:rPr>
        <w:t xml:space="preserve">ся аттестатом об основном общем </w:t>
      </w:r>
      <w:r w:rsidRPr="00BA0C41">
        <w:rPr>
          <w:rFonts w:ascii="Times New Roman" w:hAnsi="Times New Roman" w:cs="Times New Roman"/>
          <w:sz w:val="24"/>
          <w:szCs w:val="24"/>
        </w:rPr>
        <w:t>образовании);</w:t>
      </w:r>
    </w:p>
    <w:p w:rsidR="00C74046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2) среднее общее образование (подтвержда</w:t>
      </w:r>
      <w:r w:rsidR="00B77186">
        <w:rPr>
          <w:rFonts w:ascii="Times New Roman" w:hAnsi="Times New Roman" w:cs="Times New Roman"/>
          <w:sz w:val="24"/>
          <w:szCs w:val="24"/>
        </w:rPr>
        <w:t xml:space="preserve">ется аттестатом о среднем общем </w:t>
      </w:r>
      <w:r w:rsidRPr="00BA0C41">
        <w:rPr>
          <w:rFonts w:ascii="Times New Roman" w:hAnsi="Times New Roman" w:cs="Times New Roman"/>
          <w:sz w:val="24"/>
          <w:szCs w:val="24"/>
        </w:rPr>
        <w:t>образовании).</w:t>
      </w:r>
    </w:p>
    <w:p w:rsidR="001D6093" w:rsidRPr="00BA0C41" w:rsidRDefault="001D6093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4046" w:rsidRPr="00BA0C41" w:rsidRDefault="00C74046" w:rsidP="001D609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 Учас</w:t>
      </w:r>
      <w:r w:rsidR="00B77186">
        <w:rPr>
          <w:rFonts w:ascii="Times New Roman" w:hAnsi="Times New Roman" w:cs="Times New Roman"/>
          <w:sz w:val="24"/>
          <w:szCs w:val="24"/>
        </w:rPr>
        <w:t>тники образовательного процесса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5.1.Участниками образовательного процесса</w:t>
      </w:r>
      <w:r w:rsidR="00B77186">
        <w:rPr>
          <w:rFonts w:ascii="Times New Roman" w:hAnsi="Times New Roman" w:cs="Times New Roman"/>
          <w:sz w:val="24"/>
          <w:szCs w:val="24"/>
        </w:rPr>
        <w:t xml:space="preserve"> в Школе являются обучающиеся и </w:t>
      </w:r>
      <w:r w:rsidRPr="00BA0C41">
        <w:rPr>
          <w:rFonts w:ascii="Times New Roman" w:hAnsi="Times New Roman" w:cs="Times New Roman"/>
          <w:sz w:val="24"/>
          <w:szCs w:val="24"/>
        </w:rPr>
        <w:t xml:space="preserve">их родители (законные представители) </w:t>
      </w:r>
      <w:r w:rsidR="00B77186">
        <w:rPr>
          <w:rFonts w:ascii="Times New Roman" w:hAnsi="Times New Roman" w:cs="Times New Roman"/>
          <w:sz w:val="24"/>
          <w:szCs w:val="24"/>
        </w:rPr>
        <w:t xml:space="preserve">несовершеннолетних обучающихся, </w:t>
      </w:r>
      <w:r w:rsidRPr="00BA0C41">
        <w:rPr>
          <w:rFonts w:ascii="Times New Roman" w:hAnsi="Times New Roman" w:cs="Times New Roman"/>
          <w:sz w:val="24"/>
          <w:szCs w:val="24"/>
        </w:rPr>
        <w:t>педагогические работники Школы и их представите</w:t>
      </w:r>
      <w:r w:rsidR="00B77186">
        <w:rPr>
          <w:rFonts w:ascii="Times New Roman" w:hAnsi="Times New Roman" w:cs="Times New Roman"/>
          <w:sz w:val="24"/>
          <w:szCs w:val="24"/>
        </w:rPr>
        <w:t xml:space="preserve">ли, организации, осуществляющие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образовательную деятельность.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5.2.Права и обязанности педагогичес</w:t>
      </w:r>
      <w:r w:rsidR="00B77186">
        <w:rPr>
          <w:rFonts w:ascii="Times New Roman" w:hAnsi="Times New Roman" w:cs="Times New Roman"/>
          <w:sz w:val="24"/>
          <w:szCs w:val="24"/>
        </w:rPr>
        <w:t xml:space="preserve">ких работников, обучающихся, их </w:t>
      </w:r>
      <w:r w:rsidRPr="00BA0C41">
        <w:rPr>
          <w:rFonts w:ascii="Times New Roman" w:hAnsi="Times New Roman" w:cs="Times New Roman"/>
          <w:sz w:val="24"/>
          <w:szCs w:val="24"/>
        </w:rPr>
        <w:t>родителей (законных представителей) как участ</w:t>
      </w:r>
      <w:r w:rsidR="00B77186">
        <w:rPr>
          <w:rFonts w:ascii="Times New Roman" w:hAnsi="Times New Roman" w:cs="Times New Roman"/>
          <w:sz w:val="24"/>
          <w:szCs w:val="24"/>
        </w:rPr>
        <w:t xml:space="preserve">ников образовательного процесса определяются </w:t>
      </w:r>
      <w:r w:rsidRPr="00BA0C41">
        <w:rPr>
          <w:rFonts w:ascii="Times New Roman" w:hAnsi="Times New Roman" w:cs="Times New Roman"/>
          <w:sz w:val="24"/>
          <w:szCs w:val="24"/>
        </w:rPr>
        <w:t>настоящим Уставом и соответствующими локальными актами.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5.3.Основные права обучающихся и</w:t>
      </w:r>
      <w:r w:rsidR="00B77186">
        <w:rPr>
          <w:rFonts w:ascii="Times New Roman" w:hAnsi="Times New Roman" w:cs="Times New Roman"/>
          <w:sz w:val="24"/>
          <w:szCs w:val="24"/>
        </w:rPr>
        <w:t xml:space="preserve"> меры их социальной поддержки и </w:t>
      </w:r>
      <w:r w:rsidRPr="00BA0C41">
        <w:rPr>
          <w:rFonts w:ascii="Times New Roman" w:hAnsi="Times New Roman" w:cs="Times New Roman"/>
          <w:sz w:val="24"/>
          <w:szCs w:val="24"/>
        </w:rPr>
        <w:t>стимулирования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5.3.1. Обучающимся предоставляются академические права на: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1)выбор Школы, осуществляющей образовательну</w:t>
      </w:r>
      <w:r w:rsidR="00B77186">
        <w:rPr>
          <w:rFonts w:ascii="Times New Roman" w:hAnsi="Times New Roman" w:cs="Times New Roman"/>
          <w:sz w:val="24"/>
          <w:szCs w:val="24"/>
        </w:rPr>
        <w:t xml:space="preserve">ю деятельность, формы получения </w:t>
      </w:r>
      <w:r w:rsidRPr="00BA0C41">
        <w:rPr>
          <w:rFonts w:ascii="Times New Roman" w:hAnsi="Times New Roman" w:cs="Times New Roman"/>
          <w:sz w:val="24"/>
          <w:szCs w:val="24"/>
        </w:rPr>
        <w:t>образования и формы обучения после получения о</w:t>
      </w:r>
      <w:r w:rsidR="00B77186">
        <w:rPr>
          <w:rFonts w:ascii="Times New Roman" w:hAnsi="Times New Roman" w:cs="Times New Roman"/>
          <w:sz w:val="24"/>
          <w:szCs w:val="24"/>
        </w:rPr>
        <w:t xml:space="preserve">сновного общего образования или </w:t>
      </w:r>
      <w:r w:rsidRPr="00BA0C41">
        <w:rPr>
          <w:rFonts w:ascii="Times New Roman" w:hAnsi="Times New Roman" w:cs="Times New Roman"/>
          <w:sz w:val="24"/>
          <w:szCs w:val="24"/>
        </w:rPr>
        <w:t>после достижения восемнадцати лет;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2)предоставление условий для обучения с учетом особ</w:t>
      </w:r>
      <w:r w:rsidR="00B77186">
        <w:rPr>
          <w:rFonts w:ascii="Times New Roman" w:hAnsi="Times New Roman" w:cs="Times New Roman"/>
          <w:sz w:val="24"/>
          <w:szCs w:val="24"/>
        </w:rPr>
        <w:t xml:space="preserve">енностей их психофизического </w:t>
      </w:r>
      <w:r w:rsidRPr="00BA0C41">
        <w:rPr>
          <w:rFonts w:ascii="Times New Roman" w:hAnsi="Times New Roman" w:cs="Times New Roman"/>
          <w:sz w:val="24"/>
          <w:szCs w:val="24"/>
        </w:rPr>
        <w:t>развития и состояния здоровья, в том числе получ</w:t>
      </w:r>
      <w:r w:rsidR="00B77186">
        <w:rPr>
          <w:rFonts w:ascii="Times New Roman" w:hAnsi="Times New Roman" w:cs="Times New Roman"/>
          <w:sz w:val="24"/>
          <w:szCs w:val="24"/>
        </w:rPr>
        <w:t xml:space="preserve">ение социально-педагогической и </w:t>
      </w:r>
      <w:r w:rsidRPr="00BA0C41">
        <w:rPr>
          <w:rFonts w:ascii="Times New Roman" w:hAnsi="Times New Roman" w:cs="Times New Roman"/>
          <w:sz w:val="24"/>
          <w:szCs w:val="24"/>
        </w:rPr>
        <w:t>психологической помощи, бесплатной психолого-медико-педагогической коррекции;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3)обучение по индивидуальному учебному плану, в том числе ускоренное </w:t>
      </w:r>
      <w:r w:rsidR="00B77186">
        <w:rPr>
          <w:rFonts w:ascii="Times New Roman" w:hAnsi="Times New Roman" w:cs="Times New Roman"/>
          <w:sz w:val="24"/>
          <w:szCs w:val="24"/>
        </w:rPr>
        <w:t xml:space="preserve">обучение, в </w:t>
      </w:r>
      <w:r w:rsidRPr="00BA0C41">
        <w:rPr>
          <w:rFonts w:ascii="Times New Roman" w:hAnsi="Times New Roman" w:cs="Times New Roman"/>
          <w:sz w:val="24"/>
          <w:szCs w:val="24"/>
        </w:rPr>
        <w:t>пределах осваиваемой образовательной про</w:t>
      </w:r>
      <w:r w:rsidR="00B77186">
        <w:rPr>
          <w:rFonts w:ascii="Times New Roman" w:hAnsi="Times New Roman" w:cs="Times New Roman"/>
          <w:sz w:val="24"/>
          <w:szCs w:val="24"/>
        </w:rPr>
        <w:t xml:space="preserve">граммы в порядке, установленном </w:t>
      </w:r>
      <w:r w:rsidRPr="00BA0C41">
        <w:rPr>
          <w:rFonts w:ascii="Times New Roman" w:hAnsi="Times New Roman" w:cs="Times New Roman"/>
          <w:sz w:val="24"/>
          <w:szCs w:val="24"/>
        </w:rPr>
        <w:t>локальными нормативными актами;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4)выбор факультативных (необязательных дл</w:t>
      </w:r>
      <w:r w:rsidR="00B77186">
        <w:rPr>
          <w:rFonts w:ascii="Times New Roman" w:hAnsi="Times New Roman" w:cs="Times New Roman"/>
          <w:sz w:val="24"/>
          <w:szCs w:val="24"/>
        </w:rPr>
        <w:t xml:space="preserve">я данного уровня образования) и </w:t>
      </w:r>
      <w:r w:rsidRPr="00BA0C41">
        <w:rPr>
          <w:rFonts w:ascii="Times New Roman" w:hAnsi="Times New Roman" w:cs="Times New Roman"/>
          <w:sz w:val="24"/>
          <w:szCs w:val="24"/>
        </w:rPr>
        <w:t>элективных (избираемых в обязательном порядке) учебных предметов, к</w:t>
      </w:r>
      <w:r w:rsidR="00B77186">
        <w:rPr>
          <w:rFonts w:ascii="Times New Roman" w:hAnsi="Times New Roman" w:cs="Times New Roman"/>
          <w:sz w:val="24"/>
          <w:szCs w:val="24"/>
        </w:rPr>
        <w:t xml:space="preserve">урсов, </w:t>
      </w:r>
      <w:r w:rsidRPr="00BA0C41">
        <w:rPr>
          <w:rFonts w:ascii="Times New Roman" w:hAnsi="Times New Roman" w:cs="Times New Roman"/>
          <w:sz w:val="24"/>
          <w:szCs w:val="24"/>
        </w:rPr>
        <w:t>дисциплин (модулей) из перечня, предлагаем</w:t>
      </w:r>
      <w:r w:rsidR="00B77186">
        <w:rPr>
          <w:rFonts w:ascii="Times New Roman" w:hAnsi="Times New Roman" w:cs="Times New Roman"/>
          <w:sz w:val="24"/>
          <w:szCs w:val="24"/>
        </w:rPr>
        <w:t xml:space="preserve">ого Школой, (в период получения </w:t>
      </w:r>
      <w:r w:rsidRPr="00BA0C41">
        <w:rPr>
          <w:rFonts w:ascii="Times New Roman" w:hAnsi="Times New Roman" w:cs="Times New Roman"/>
          <w:sz w:val="24"/>
          <w:szCs w:val="24"/>
        </w:rPr>
        <w:t>основного общего образования);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5)освоение наряду с учебными предметами, курс</w:t>
      </w:r>
      <w:r w:rsidR="00B77186">
        <w:rPr>
          <w:rFonts w:ascii="Times New Roman" w:hAnsi="Times New Roman" w:cs="Times New Roman"/>
          <w:sz w:val="24"/>
          <w:szCs w:val="24"/>
        </w:rPr>
        <w:t xml:space="preserve">ами, дисциплинами (модулями) по </w:t>
      </w:r>
      <w:r w:rsidRPr="00BA0C41">
        <w:rPr>
          <w:rFonts w:ascii="Times New Roman" w:hAnsi="Times New Roman" w:cs="Times New Roman"/>
          <w:sz w:val="24"/>
          <w:szCs w:val="24"/>
        </w:rPr>
        <w:t>осваиваемой образовательной программе любых других учебных предмето</w:t>
      </w:r>
      <w:r w:rsidR="00B77186">
        <w:rPr>
          <w:rFonts w:ascii="Times New Roman" w:hAnsi="Times New Roman" w:cs="Times New Roman"/>
          <w:sz w:val="24"/>
          <w:szCs w:val="24"/>
        </w:rPr>
        <w:t xml:space="preserve">в, курсов, </w:t>
      </w:r>
      <w:r w:rsidRPr="00BA0C41">
        <w:rPr>
          <w:rFonts w:ascii="Times New Roman" w:hAnsi="Times New Roman" w:cs="Times New Roman"/>
          <w:sz w:val="24"/>
          <w:szCs w:val="24"/>
        </w:rPr>
        <w:t>дисциплин (модулей), преподаваемых в Школе, в ус</w:t>
      </w:r>
      <w:r w:rsidR="00B77186">
        <w:rPr>
          <w:rFonts w:ascii="Times New Roman" w:hAnsi="Times New Roman" w:cs="Times New Roman"/>
          <w:sz w:val="24"/>
          <w:szCs w:val="24"/>
        </w:rPr>
        <w:t xml:space="preserve">тановленном ею порядке, а также </w:t>
      </w:r>
      <w:r w:rsidRPr="00BA0C41">
        <w:rPr>
          <w:rFonts w:ascii="Times New Roman" w:hAnsi="Times New Roman" w:cs="Times New Roman"/>
          <w:sz w:val="24"/>
          <w:szCs w:val="24"/>
        </w:rPr>
        <w:t>преподаваемых в других образовательных учрежден</w:t>
      </w:r>
      <w:r w:rsidR="00B77186">
        <w:rPr>
          <w:rFonts w:ascii="Times New Roman" w:hAnsi="Times New Roman" w:cs="Times New Roman"/>
          <w:sz w:val="24"/>
          <w:szCs w:val="24"/>
        </w:rPr>
        <w:t xml:space="preserve">иях, учебных предметов, курсов, </w:t>
      </w:r>
      <w:r w:rsidRPr="00BA0C41">
        <w:rPr>
          <w:rFonts w:ascii="Times New Roman" w:hAnsi="Times New Roman" w:cs="Times New Roman"/>
          <w:sz w:val="24"/>
          <w:szCs w:val="24"/>
        </w:rPr>
        <w:t>дисциплин (модулей).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6)зачет Школой, в установленном ею порядке результатов освоения о</w:t>
      </w:r>
      <w:r w:rsidR="00B77186">
        <w:rPr>
          <w:rFonts w:ascii="Times New Roman" w:hAnsi="Times New Roman" w:cs="Times New Roman"/>
          <w:sz w:val="24"/>
          <w:szCs w:val="24"/>
        </w:rPr>
        <w:t xml:space="preserve">бучающимися </w:t>
      </w:r>
      <w:r w:rsidRPr="00BA0C41">
        <w:rPr>
          <w:rFonts w:ascii="Times New Roman" w:hAnsi="Times New Roman" w:cs="Times New Roman"/>
          <w:sz w:val="24"/>
          <w:szCs w:val="24"/>
        </w:rPr>
        <w:t>учебных предметов, курсов, дисциплин (мод</w:t>
      </w:r>
      <w:r w:rsidR="00B77186">
        <w:rPr>
          <w:rFonts w:ascii="Times New Roman" w:hAnsi="Times New Roman" w:cs="Times New Roman"/>
          <w:sz w:val="24"/>
          <w:szCs w:val="24"/>
        </w:rPr>
        <w:t xml:space="preserve">улей), практики, дополнительных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образовательных программ в других организациях,</w:t>
      </w:r>
      <w:r w:rsidR="00B77186">
        <w:rPr>
          <w:rFonts w:ascii="Times New Roman" w:hAnsi="Times New Roman" w:cs="Times New Roman"/>
          <w:sz w:val="24"/>
          <w:szCs w:val="24"/>
        </w:rPr>
        <w:t xml:space="preserve"> осуществляющих образовательную </w:t>
      </w:r>
      <w:r w:rsidRPr="00BA0C41">
        <w:rPr>
          <w:rFonts w:ascii="Times New Roman" w:hAnsi="Times New Roman" w:cs="Times New Roman"/>
          <w:sz w:val="24"/>
          <w:szCs w:val="24"/>
        </w:rPr>
        <w:t>деятельность;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7)уважение человеческого достоинства, за</w:t>
      </w:r>
      <w:r w:rsidR="00B77186">
        <w:rPr>
          <w:rFonts w:ascii="Times New Roman" w:hAnsi="Times New Roman" w:cs="Times New Roman"/>
          <w:sz w:val="24"/>
          <w:szCs w:val="24"/>
        </w:rPr>
        <w:t xml:space="preserve">щиту от всех форм физического и </w:t>
      </w:r>
      <w:r w:rsidRPr="00BA0C41">
        <w:rPr>
          <w:rFonts w:ascii="Times New Roman" w:hAnsi="Times New Roman" w:cs="Times New Roman"/>
          <w:sz w:val="24"/>
          <w:szCs w:val="24"/>
        </w:rPr>
        <w:t>психического насилия, оскорбления личности, охрану жизни и здоровья;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8)свободу совести, информации, свободное в</w:t>
      </w:r>
      <w:r w:rsidR="00B77186">
        <w:rPr>
          <w:rFonts w:ascii="Times New Roman" w:hAnsi="Times New Roman" w:cs="Times New Roman"/>
          <w:sz w:val="24"/>
          <w:szCs w:val="24"/>
        </w:rPr>
        <w:t xml:space="preserve">ыражение собственных взглядов и </w:t>
      </w:r>
      <w:r w:rsidRPr="00BA0C41">
        <w:rPr>
          <w:rFonts w:ascii="Times New Roman" w:hAnsi="Times New Roman" w:cs="Times New Roman"/>
          <w:sz w:val="24"/>
          <w:szCs w:val="24"/>
        </w:rPr>
        <w:t>убеждений;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9)каникулы - плановые перерывы при получени</w:t>
      </w:r>
      <w:r w:rsidR="00B77186">
        <w:rPr>
          <w:rFonts w:ascii="Times New Roman" w:hAnsi="Times New Roman" w:cs="Times New Roman"/>
          <w:sz w:val="24"/>
          <w:szCs w:val="24"/>
        </w:rPr>
        <w:t xml:space="preserve">и образования для отдыха и иных </w:t>
      </w:r>
      <w:r w:rsidRPr="00BA0C41">
        <w:rPr>
          <w:rFonts w:ascii="Times New Roman" w:hAnsi="Times New Roman" w:cs="Times New Roman"/>
          <w:sz w:val="24"/>
          <w:szCs w:val="24"/>
        </w:rPr>
        <w:t>социальных целей в соответствии с законодательств</w:t>
      </w:r>
      <w:r w:rsidR="00B77186">
        <w:rPr>
          <w:rFonts w:ascii="Times New Roman" w:hAnsi="Times New Roman" w:cs="Times New Roman"/>
          <w:sz w:val="24"/>
          <w:szCs w:val="24"/>
        </w:rPr>
        <w:t xml:space="preserve">ом об образовании и календарным </w:t>
      </w:r>
      <w:r w:rsidRPr="00BA0C41">
        <w:rPr>
          <w:rFonts w:ascii="Times New Roman" w:hAnsi="Times New Roman" w:cs="Times New Roman"/>
          <w:sz w:val="24"/>
          <w:szCs w:val="24"/>
        </w:rPr>
        <w:t>учебным графиком;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10)перевод для получения образования по другой форме обучения в порядке,</w:t>
      </w:r>
      <w:r w:rsidR="00B77186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установленном законодательством об образовании;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11)переход с платного обучения на бесплатное обучение в случаях и в п</w:t>
      </w:r>
      <w:r w:rsidR="00B77186">
        <w:rPr>
          <w:rFonts w:ascii="Times New Roman" w:hAnsi="Times New Roman" w:cs="Times New Roman"/>
          <w:sz w:val="24"/>
          <w:szCs w:val="24"/>
        </w:rPr>
        <w:t xml:space="preserve">орядке, </w:t>
      </w:r>
      <w:r w:rsidRPr="00BA0C41">
        <w:rPr>
          <w:rFonts w:ascii="Times New Roman" w:hAnsi="Times New Roman" w:cs="Times New Roman"/>
          <w:sz w:val="24"/>
          <w:szCs w:val="24"/>
        </w:rPr>
        <w:t>которые предусмотрены федеральным</w:t>
      </w:r>
      <w:r w:rsidR="00B77186">
        <w:rPr>
          <w:rFonts w:ascii="Times New Roman" w:hAnsi="Times New Roman" w:cs="Times New Roman"/>
          <w:sz w:val="24"/>
          <w:szCs w:val="24"/>
        </w:rPr>
        <w:t xml:space="preserve"> органом исполнительной власти, </w:t>
      </w:r>
      <w:r w:rsidRPr="00BA0C41">
        <w:rPr>
          <w:rFonts w:ascii="Times New Roman" w:hAnsi="Times New Roman" w:cs="Times New Roman"/>
          <w:sz w:val="24"/>
          <w:szCs w:val="24"/>
        </w:rPr>
        <w:t>осуществляющим функции по выработке государ</w:t>
      </w:r>
      <w:r w:rsidR="00B77186">
        <w:rPr>
          <w:rFonts w:ascii="Times New Roman" w:hAnsi="Times New Roman" w:cs="Times New Roman"/>
          <w:sz w:val="24"/>
          <w:szCs w:val="24"/>
        </w:rPr>
        <w:t>ственной политики и нормативно-</w:t>
      </w:r>
      <w:r w:rsidRPr="00BA0C41">
        <w:rPr>
          <w:rFonts w:ascii="Times New Roman" w:hAnsi="Times New Roman" w:cs="Times New Roman"/>
          <w:sz w:val="24"/>
          <w:szCs w:val="24"/>
        </w:rPr>
        <w:t>правовому регулированию в сфере образования;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12)перевод в другую Школу, реализующую образовательную программ</w:t>
      </w:r>
      <w:r w:rsidR="00B77186">
        <w:rPr>
          <w:rFonts w:ascii="Times New Roman" w:hAnsi="Times New Roman" w:cs="Times New Roman"/>
          <w:sz w:val="24"/>
          <w:szCs w:val="24"/>
        </w:rPr>
        <w:t xml:space="preserve">у </w:t>
      </w:r>
      <w:r w:rsidRPr="00BA0C41">
        <w:rPr>
          <w:rFonts w:ascii="Times New Roman" w:hAnsi="Times New Roman" w:cs="Times New Roman"/>
          <w:sz w:val="24"/>
          <w:szCs w:val="24"/>
        </w:rPr>
        <w:t>соответствующего уровня, в порядке, пред</w:t>
      </w:r>
      <w:r w:rsidR="00B77186">
        <w:rPr>
          <w:rFonts w:ascii="Times New Roman" w:hAnsi="Times New Roman" w:cs="Times New Roman"/>
          <w:sz w:val="24"/>
          <w:szCs w:val="24"/>
        </w:rPr>
        <w:t xml:space="preserve">усмотренном федеральным органом </w:t>
      </w:r>
      <w:r w:rsidRPr="00BA0C41">
        <w:rPr>
          <w:rFonts w:ascii="Times New Roman" w:hAnsi="Times New Roman" w:cs="Times New Roman"/>
          <w:sz w:val="24"/>
          <w:szCs w:val="24"/>
        </w:rPr>
        <w:t>исполнительной власти, осуществляющим функц</w:t>
      </w:r>
      <w:r w:rsidR="00B77186">
        <w:rPr>
          <w:rFonts w:ascii="Times New Roman" w:hAnsi="Times New Roman" w:cs="Times New Roman"/>
          <w:sz w:val="24"/>
          <w:szCs w:val="24"/>
        </w:rPr>
        <w:t xml:space="preserve">ии по выработке государственной </w:t>
      </w:r>
      <w:r w:rsidRPr="00BA0C41">
        <w:rPr>
          <w:rFonts w:ascii="Times New Roman" w:hAnsi="Times New Roman" w:cs="Times New Roman"/>
          <w:sz w:val="24"/>
          <w:szCs w:val="24"/>
        </w:rPr>
        <w:t>политики и нормативно-правовому регулированию в сфере образования;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13)участие в управлении Школой в порядке</w:t>
      </w:r>
      <w:r w:rsidR="00B77186">
        <w:rPr>
          <w:rFonts w:ascii="Times New Roman" w:hAnsi="Times New Roman" w:cs="Times New Roman"/>
          <w:sz w:val="24"/>
          <w:szCs w:val="24"/>
        </w:rPr>
        <w:t>, установленном ее Уставом;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14)ознакомление со свидетельством о государств</w:t>
      </w:r>
      <w:r w:rsidR="00B77186">
        <w:rPr>
          <w:rFonts w:ascii="Times New Roman" w:hAnsi="Times New Roman" w:cs="Times New Roman"/>
          <w:sz w:val="24"/>
          <w:szCs w:val="24"/>
        </w:rPr>
        <w:t xml:space="preserve">енной регистрации, с Уставом, с </w:t>
      </w:r>
      <w:r w:rsidRPr="00BA0C41">
        <w:rPr>
          <w:rFonts w:ascii="Times New Roman" w:hAnsi="Times New Roman" w:cs="Times New Roman"/>
          <w:sz w:val="24"/>
          <w:szCs w:val="24"/>
        </w:rPr>
        <w:t>лицензией на осуществление образовательной де</w:t>
      </w:r>
      <w:r w:rsidR="00B77186">
        <w:rPr>
          <w:rFonts w:ascii="Times New Roman" w:hAnsi="Times New Roman" w:cs="Times New Roman"/>
          <w:sz w:val="24"/>
          <w:szCs w:val="24"/>
        </w:rPr>
        <w:t xml:space="preserve">ятельности, со свидетельством о </w:t>
      </w:r>
      <w:r w:rsidRPr="00BA0C41">
        <w:rPr>
          <w:rFonts w:ascii="Times New Roman" w:hAnsi="Times New Roman" w:cs="Times New Roman"/>
          <w:sz w:val="24"/>
          <w:szCs w:val="24"/>
        </w:rPr>
        <w:t>государственной аккредитации, с учебной документацией, другими докумен</w:t>
      </w:r>
      <w:r w:rsidR="00B77186">
        <w:rPr>
          <w:rFonts w:ascii="Times New Roman" w:hAnsi="Times New Roman" w:cs="Times New Roman"/>
          <w:sz w:val="24"/>
          <w:szCs w:val="24"/>
        </w:rPr>
        <w:t xml:space="preserve">тами, </w:t>
      </w:r>
      <w:r w:rsidRPr="00BA0C41">
        <w:rPr>
          <w:rFonts w:ascii="Times New Roman" w:hAnsi="Times New Roman" w:cs="Times New Roman"/>
          <w:sz w:val="24"/>
          <w:szCs w:val="24"/>
        </w:rPr>
        <w:t>регламентирующими организацию и осуществление</w:t>
      </w:r>
      <w:r w:rsidR="00B77186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в </w:t>
      </w:r>
      <w:r w:rsidRPr="00BA0C41">
        <w:rPr>
          <w:rFonts w:ascii="Times New Roman" w:hAnsi="Times New Roman" w:cs="Times New Roman"/>
          <w:sz w:val="24"/>
          <w:szCs w:val="24"/>
        </w:rPr>
        <w:t>Школе;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15)обжалование актов образователь</w:t>
      </w:r>
      <w:r w:rsidR="00B77186">
        <w:rPr>
          <w:rFonts w:ascii="Times New Roman" w:hAnsi="Times New Roman" w:cs="Times New Roman"/>
          <w:sz w:val="24"/>
          <w:szCs w:val="24"/>
        </w:rPr>
        <w:t xml:space="preserve">ного учреждения в установленном </w:t>
      </w:r>
      <w:r w:rsidRPr="00BA0C41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 порядке;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16)бесплатное пользование учебниками и учебными пособ</w:t>
      </w:r>
      <w:r w:rsidR="00B77186">
        <w:rPr>
          <w:rFonts w:ascii="Times New Roman" w:hAnsi="Times New Roman" w:cs="Times New Roman"/>
          <w:sz w:val="24"/>
          <w:szCs w:val="24"/>
        </w:rPr>
        <w:t xml:space="preserve">иями, а также учебно- </w:t>
      </w:r>
      <w:r w:rsidRPr="00BA0C41">
        <w:rPr>
          <w:rFonts w:ascii="Times New Roman" w:hAnsi="Times New Roman" w:cs="Times New Roman"/>
          <w:sz w:val="24"/>
          <w:szCs w:val="24"/>
        </w:rPr>
        <w:t>методическими материалами и библиотечно-информационными ресурсами;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17)пользование в порядке, установленном </w:t>
      </w:r>
      <w:r w:rsidR="00B77186">
        <w:rPr>
          <w:rFonts w:ascii="Times New Roman" w:hAnsi="Times New Roman" w:cs="Times New Roman"/>
          <w:sz w:val="24"/>
          <w:szCs w:val="24"/>
        </w:rPr>
        <w:t xml:space="preserve">локальными нормативными актами, </w:t>
      </w:r>
      <w:r w:rsidRPr="00BA0C41">
        <w:rPr>
          <w:rFonts w:ascii="Times New Roman" w:hAnsi="Times New Roman" w:cs="Times New Roman"/>
          <w:sz w:val="24"/>
          <w:szCs w:val="24"/>
        </w:rPr>
        <w:t>объектами спорта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18)развитие своих творческих способностей и интересов, включая участие </w:t>
      </w:r>
      <w:r w:rsidR="00B77186">
        <w:rPr>
          <w:rFonts w:ascii="Times New Roman" w:hAnsi="Times New Roman" w:cs="Times New Roman"/>
          <w:sz w:val="24"/>
          <w:szCs w:val="24"/>
        </w:rPr>
        <w:t xml:space="preserve">в конкурсах, </w:t>
      </w:r>
      <w:r w:rsidRPr="00BA0C41">
        <w:rPr>
          <w:rFonts w:ascii="Times New Roman" w:hAnsi="Times New Roman" w:cs="Times New Roman"/>
          <w:sz w:val="24"/>
          <w:szCs w:val="24"/>
        </w:rPr>
        <w:t>олимпиадах, выставках, смотрах, физкуль</w:t>
      </w:r>
      <w:r w:rsidR="00B77186">
        <w:rPr>
          <w:rFonts w:ascii="Times New Roman" w:hAnsi="Times New Roman" w:cs="Times New Roman"/>
          <w:sz w:val="24"/>
          <w:szCs w:val="24"/>
        </w:rPr>
        <w:t xml:space="preserve">турных мероприятиях, спортивных </w:t>
      </w:r>
      <w:r w:rsidRPr="00BA0C41">
        <w:rPr>
          <w:rFonts w:ascii="Times New Roman" w:hAnsi="Times New Roman" w:cs="Times New Roman"/>
          <w:sz w:val="24"/>
          <w:szCs w:val="24"/>
        </w:rPr>
        <w:t>мероприятиях, в том числе в официальных спо</w:t>
      </w:r>
      <w:r w:rsidR="00B77186">
        <w:rPr>
          <w:rFonts w:ascii="Times New Roman" w:hAnsi="Times New Roman" w:cs="Times New Roman"/>
          <w:sz w:val="24"/>
          <w:szCs w:val="24"/>
        </w:rPr>
        <w:t xml:space="preserve">ртивных соревнованиях, и других </w:t>
      </w:r>
      <w:r w:rsidRPr="00BA0C41">
        <w:rPr>
          <w:rFonts w:ascii="Times New Roman" w:hAnsi="Times New Roman" w:cs="Times New Roman"/>
          <w:sz w:val="24"/>
          <w:szCs w:val="24"/>
        </w:rPr>
        <w:t>массовых мероприятиях;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19)участие в соответствии с законодательством Российской Федерации в научн</w:t>
      </w:r>
      <w:r w:rsidR="00B77186">
        <w:rPr>
          <w:rFonts w:ascii="Times New Roman" w:hAnsi="Times New Roman" w:cs="Times New Roman"/>
          <w:sz w:val="24"/>
          <w:szCs w:val="24"/>
        </w:rPr>
        <w:t xml:space="preserve">о- </w:t>
      </w:r>
      <w:r w:rsidRPr="00BA0C41">
        <w:rPr>
          <w:rFonts w:ascii="Times New Roman" w:hAnsi="Times New Roman" w:cs="Times New Roman"/>
          <w:sz w:val="24"/>
          <w:szCs w:val="24"/>
        </w:rPr>
        <w:t>исследовательской, научно-технической, эк</w:t>
      </w:r>
      <w:r w:rsidR="00B77186">
        <w:rPr>
          <w:rFonts w:ascii="Times New Roman" w:hAnsi="Times New Roman" w:cs="Times New Roman"/>
          <w:sz w:val="24"/>
          <w:szCs w:val="24"/>
        </w:rPr>
        <w:t xml:space="preserve">спериментальной и инновационной </w:t>
      </w:r>
      <w:r w:rsidRPr="00BA0C41">
        <w:rPr>
          <w:rFonts w:ascii="Times New Roman" w:hAnsi="Times New Roman" w:cs="Times New Roman"/>
          <w:sz w:val="24"/>
          <w:szCs w:val="24"/>
        </w:rPr>
        <w:t>деятельности осуществляемой Школой;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21)опубликование своих работ в изданиях Школы на бесплатной основе;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22)поощрение за успехи в учебной, физкульту</w:t>
      </w:r>
      <w:r w:rsidR="00B77186">
        <w:rPr>
          <w:rFonts w:ascii="Times New Roman" w:hAnsi="Times New Roman" w:cs="Times New Roman"/>
          <w:sz w:val="24"/>
          <w:szCs w:val="24"/>
        </w:rPr>
        <w:t xml:space="preserve">рной, спортивной, общественной, </w:t>
      </w:r>
      <w:r w:rsidRPr="00BA0C41">
        <w:rPr>
          <w:rFonts w:ascii="Times New Roman" w:hAnsi="Times New Roman" w:cs="Times New Roman"/>
          <w:sz w:val="24"/>
          <w:szCs w:val="24"/>
        </w:rPr>
        <w:t>научной, научно-технической, творческой, эк</w:t>
      </w:r>
      <w:r w:rsidR="00B77186">
        <w:rPr>
          <w:rFonts w:ascii="Times New Roman" w:hAnsi="Times New Roman" w:cs="Times New Roman"/>
          <w:sz w:val="24"/>
          <w:szCs w:val="24"/>
        </w:rPr>
        <w:t xml:space="preserve">спериментальной и инновационной </w:t>
      </w:r>
      <w:r w:rsidRPr="00BA0C41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23)иные академические права, предусмотренные</w:t>
      </w:r>
      <w:r w:rsidR="00B77186">
        <w:rPr>
          <w:rFonts w:ascii="Times New Roman" w:hAnsi="Times New Roman" w:cs="Times New Roman"/>
          <w:sz w:val="24"/>
          <w:szCs w:val="24"/>
        </w:rPr>
        <w:t xml:space="preserve"> настоящим федеральным законом, </w:t>
      </w:r>
      <w:r w:rsidRPr="00BA0C41">
        <w:rPr>
          <w:rFonts w:ascii="Times New Roman" w:hAnsi="Times New Roman" w:cs="Times New Roman"/>
          <w:sz w:val="24"/>
          <w:szCs w:val="24"/>
        </w:rPr>
        <w:t>иными нормативными правовыми актами Р</w:t>
      </w:r>
      <w:r w:rsidR="00B77186">
        <w:rPr>
          <w:rFonts w:ascii="Times New Roman" w:hAnsi="Times New Roman" w:cs="Times New Roman"/>
          <w:sz w:val="24"/>
          <w:szCs w:val="24"/>
        </w:rPr>
        <w:t xml:space="preserve">оссийской Федерации, локальными </w:t>
      </w:r>
      <w:r w:rsidRPr="00BA0C41">
        <w:rPr>
          <w:rFonts w:ascii="Times New Roman" w:hAnsi="Times New Roman" w:cs="Times New Roman"/>
          <w:sz w:val="24"/>
          <w:szCs w:val="24"/>
        </w:rPr>
        <w:t>нормативными актами.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5.3.2.Обучающимся предоставляются следующие меры социальной поддержки: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1) обеспечение питанием в случаях и в порядке, к</w:t>
      </w:r>
      <w:r w:rsidR="00B77186">
        <w:rPr>
          <w:rFonts w:ascii="Times New Roman" w:hAnsi="Times New Roman" w:cs="Times New Roman"/>
          <w:sz w:val="24"/>
          <w:szCs w:val="24"/>
        </w:rPr>
        <w:t xml:space="preserve">оторые установлены федеральными </w:t>
      </w:r>
      <w:r w:rsidRPr="00BA0C41">
        <w:rPr>
          <w:rFonts w:ascii="Times New Roman" w:hAnsi="Times New Roman" w:cs="Times New Roman"/>
          <w:sz w:val="24"/>
          <w:szCs w:val="24"/>
        </w:rPr>
        <w:t>законами, законами субъекта Российской Федерации;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2) иные меры социальной поддержки, предусмотренные нормат</w:t>
      </w:r>
      <w:r w:rsidR="00B77186">
        <w:rPr>
          <w:rFonts w:ascii="Times New Roman" w:hAnsi="Times New Roman" w:cs="Times New Roman"/>
          <w:sz w:val="24"/>
          <w:szCs w:val="24"/>
        </w:rPr>
        <w:t xml:space="preserve">ивными правовыми </w:t>
      </w:r>
      <w:r w:rsidRPr="00BA0C41">
        <w:rPr>
          <w:rFonts w:ascii="Times New Roman" w:hAnsi="Times New Roman" w:cs="Times New Roman"/>
          <w:sz w:val="24"/>
          <w:szCs w:val="24"/>
        </w:rPr>
        <w:t>актами Российской Федерации и нормати</w:t>
      </w:r>
      <w:r w:rsidR="00B77186">
        <w:rPr>
          <w:rFonts w:ascii="Times New Roman" w:hAnsi="Times New Roman" w:cs="Times New Roman"/>
          <w:sz w:val="24"/>
          <w:szCs w:val="24"/>
        </w:rPr>
        <w:t xml:space="preserve">вными правовыми актами субъекта </w:t>
      </w:r>
      <w:r w:rsidRPr="00BA0C41">
        <w:rPr>
          <w:rFonts w:ascii="Times New Roman" w:hAnsi="Times New Roman" w:cs="Times New Roman"/>
          <w:sz w:val="24"/>
          <w:szCs w:val="24"/>
        </w:rPr>
        <w:t xml:space="preserve">Российской Федерации, правовыми актами </w:t>
      </w:r>
      <w:r w:rsidR="00B77186">
        <w:rPr>
          <w:rFonts w:ascii="Times New Roman" w:hAnsi="Times New Roman" w:cs="Times New Roman"/>
          <w:sz w:val="24"/>
          <w:szCs w:val="24"/>
        </w:rPr>
        <w:t xml:space="preserve">органа местного самоуправления, </w:t>
      </w:r>
      <w:r w:rsidRPr="00BA0C41">
        <w:rPr>
          <w:rFonts w:ascii="Times New Roman" w:hAnsi="Times New Roman" w:cs="Times New Roman"/>
          <w:sz w:val="24"/>
          <w:szCs w:val="24"/>
        </w:rPr>
        <w:t>локальными нормативными актами.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5.4.Лица, осваивающие основную об</w:t>
      </w:r>
      <w:r w:rsidR="00B77186">
        <w:rPr>
          <w:rFonts w:ascii="Times New Roman" w:hAnsi="Times New Roman" w:cs="Times New Roman"/>
          <w:sz w:val="24"/>
          <w:szCs w:val="24"/>
        </w:rPr>
        <w:t xml:space="preserve">разовательную программу в форме </w:t>
      </w:r>
      <w:r w:rsidRPr="00BA0C41">
        <w:rPr>
          <w:rFonts w:ascii="Times New Roman" w:hAnsi="Times New Roman" w:cs="Times New Roman"/>
          <w:sz w:val="24"/>
          <w:szCs w:val="24"/>
        </w:rPr>
        <w:t>самообразования или семейного образования</w:t>
      </w:r>
      <w:r w:rsidR="00B77186">
        <w:rPr>
          <w:rFonts w:ascii="Times New Roman" w:hAnsi="Times New Roman" w:cs="Times New Roman"/>
          <w:sz w:val="24"/>
          <w:szCs w:val="24"/>
        </w:rPr>
        <w:t xml:space="preserve"> либо обучавшиеся по не имеющей </w:t>
      </w:r>
      <w:r w:rsidRPr="00BA0C41">
        <w:rPr>
          <w:rFonts w:ascii="Times New Roman" w:hAnsi="Times New Roman" w:cs="Times New Roman"/>
          <w:sz w:val="24"/>
          <w:szCs w:val="24"/>
        </w:rPr>
        <w:t>государственной аккредитации образовательной про</w:t>
      </w:r>
      <w:r w:rsidR="00B77186">
        <w:rPr>
          <w:rFonts w:ascii="Times New Roman" w:hAnsi="Times New Roman" w:cs="Times New Roman"/>
          <w:sz w:val="24"/>
          <w:szCs w:val="24"/>
        </w:rPr>
        <w:t xml:space="preserve">грамме, вправе пройти экстерном </w:t>
      </w:r>
      <w:r w:rsidRPr="00BA0C41">
        <w:rPr>
          <w:rFonts w:ascii="Times New Roman" w:hAnsi="Times New Roman" w:cs="Times New Roman"/>
          <w:sz w:val="24"/>
          <w:szCs w:val="24"/>
        </w:rPr>
        <w:t>промежуточную и государственную</w:t>
      </w:r>
      <w:r w:rsidR="00B77186">
        <w:rPr>
          <w:rFonts w:ascii="Times New Roman" w:hAnsi="Times New Roman" w:cs="Times New Roman"/>
          <w:sz w:val="24"/>
          <w:szCs w:val="24"/>
        </w:rPr>
        <w:t xml:space="preserve"> итоговую аттестацию в Школе по </w:t>
      </w:r>
      <w:r w:rsidRPr="00BA0C41">
        <w:rPr>
          <w:rFonts w:ascii="Times New Roman" w:hAnsi="Times New Roman" w:cs="Times New Roman"/>
          <w:sz w:val="24"/>
          <w:szCs w:val="24"/>
        </w:rPr>
        <w:t xml:space="preserve">соответствующей имеющей государственную </w:t>
      </w:r>
      <w:r w:rsidR="00B77186">
        <w:rPr>
          <w:rFonts w:ascii="Times New Roman" w:hAnsi="Times New Roman" w:cs="Times New Roman"/>
          <w:sz w:val="24"/>
          <w:szCs w:val="24"/>
        </w:rPr>
        <w:t xml:space="preserve">аккредитацию образовательной </w:t>
      </w:r>
      <w:r w:rsidR="003C3ACD">
        <w:rPr>
          <w:rFonts w:ascii="Times New Roman" w:hAnsi="Times New Roman" w:cs="Times New Roman"/>
          <w:sz w:val="24"/>
          <w:szCs w:val="24"/>
        </w:rPr>
        <w:t xml:space="preserve">программе. Указанные лица, не </w:t>
      </w:r>
      <w:r w:rsidRPr="00BA0C41">
        <w:rPr>
          <w:rFonts w:ascii="Times New Roman" w:hAnsi="Times New Roman" w:cs="Times New Roman"/>
          <w:sz w:val="24"/>
          <w:szCs w:val="24"/>
        </w:rPr>
        <w:t>имеющие основ</w:t>
      </w:r>
      <w:r w:rsidR="003C3ACD">
        <w:rPr>
          <w:rFonts w:ascii="Times New Roman" w:hAnsi="Times New Roman" w:cs="Times New Roman"/>
          <w:sz w:val="24"/>
          <w:szCs w:val="24"/>
        </w:rPr>
        <w:t xml:space="preserve">ного общего или среднего общего </w:t>
      </w:r>
      <w:r w:rsidRPr="00BA0C41">
        <w:rPr>
          <w:rFonts w:ascii="Times New Roman" w:hAnsi="Times New Roman" w:cs="Times New Roman"/>
          <w:sz w:val="24"/>
          <w:szCs w:val="24"/>
        </w:rPr>
        <w:t>образования, вправе пройти экстерном промежут</w:t>
      </w:r>
      <w:r w:rsidR="003C3ACD">
        <w:rPr>
          <w:rFonts w:ascii="Times New Roman" w:hAnsi="Times New Roman" w:cs="Times New Roman"/>
          <w:sz w:val="24"/>
          <w:szCs w:val="24"/>
        </w:rPr>
        <w:t xml:space="preserve">очную и государственную итоговую </w:t>
      </w:r>
      <w:r w:rsidRPr="00BA0C41">
        <w:rPr>
          <w:rFonts w:ascii="Times New Roman" w:hAnsi="Times New Roman" w:cs="Times New Roman"/>
          <w:sz w:val="24"/>
          <w:szCs w:val="24"/>
        </w:rPr>
        <w:t>аттестацию в Школе по соответствующей имеющей государственную аккредитацию</w:t>
      </w:r>
      <w:r w:rsidR="003C3ACD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основной общеобразовательной программе, беспла</w:t>
      </w:r>
      <w:r w:rsidR="003C3ACD">
        <w:rPr>
          <w:rFonts w:ascii="Times New Roman" w:hAnsi="Times New Roman" w:cs="Times New Roman"/>
          <w:sz w:val="24"/>
          <w:szCs w:val="24"/>
        </w:rPr>
        <w:t xml:space="preserve">тно. При прохождении аттестации </w:t>
      </w:r>
      <w:r w:rsidRPr="00BA0C41">
        <w:rPr>
          <w:rFonts w:ascii="Times New Roman" w:hAnsi="Times New Roman" w:cs="Times New Roman"/>
          <w:sz w:val="24"/>
          <w:szCs w:val="24"/>
        </w:rPr>
        <w:t>экстерны пользуются академическими правами обучающихся по соответствующей</w:t>
      </w:r>
      <w:r w:rsidR="003C3ACD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образовательной программе.</w:t>
      </w:r>
    </w:p>
    <w:p w:rsidR="003C3ACD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5.5.Обучающиеся имеют право на посещени</w:t>
      </w:r>
      <w:r w:rsidR="003C3ACD">
        <w:rPr>
          <w:rFonts w:ascii="Times New Roman" w:hAnsi="Times New Roman" w:cs="Times New Roman"/>
          <w:sz w:val="24"/>
          <w:szCs w:val="24"/>
        </w:rPr>
        <w:t xml:space="preserve">е по своему выбору мероприятий, </w:t>
      </w:r>
      <w:r w:rsidRPr="00BA0C41">
        <w:rPr>
          <w:rFonts w:ascii="Times New Roman" w:hAnsi="Times New Roman" w:cs="Times New Roman"/>
          <w:sz w:val="24"/>
          <w:szCs w:val="24"/>
        </w:rPr>
        <w:t>которые проводятся в Школе и не предусмот</w:t>
      </w:r>
      <w:r w:rsidR="003C3ACD">
        <w:rPr>
          <w:rFonts w:ascii="Times New Roman" w:hAnsi="Times New Roman" w:cs="Times New Roman"/>
          <w:sz w:val="24"/>
          <w:szCs w:val="24"/>
        </w:rPr>
        <w:t xml:space="preserve">рены учебным планом, в порядке, </w:t>
      </w:r>
      <w:r w:rsidRPr="00BA0C41">
        <w:rPr>
          <w:rFonts w:ascii="Times New Roman" w:hAnsi="Times New Roman" w:cs="Times New Roman"/>
          <w:sz w:val="24"/>
          <w:szCs w:val="24"/>
        </w:rPr>
        <w:t xml:space="preserve">установленном </w:t>
      </w:r>
      <w:r w:rsidR="003C3ACD">
        <w:rPr>
          <w:rFonts w:ascii="Times New Roman" w:hAnsi="Times New Roman" w:cs="Times New Roman"/>
          <w:sz w:val="24"/>
          <w:szCs w:val="24"/>
        </w:rPr>
        <w:t xml:space="preserve">локальными нормативными актами. 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Привлечение обучающихся без их согласия и без </w:t>
      </w:r>
      <w:r w:rsidR="003C3ACD">
        <w:rPr>
          <w:rFonts w:ascii="Times New Roman" w:hAnsi="Times New Roman" w:cs="Times New Roman"/>
          <w:sz w:val="24"/>
          <w:szCs w:val="24"/>
        </w:rPr>
        <w:t xml:space="preserve">согласия их родителей (законных </w:t>
      </w:r>
      <w:r w:rsidRPr="00BA0C41">
        <w:rPr>
          <w:rFonts w:ascii="Times New Roman" w:hAnsi="Times New Roman" w:cs="Times New Roman"/>
          <w:sz w:val="24"/>
          <w:szCs w:val="24"/>
        </w:rPr>
        <w:t>представителей) к труду, не предусмотренному образовательной про</w:t>
      </w:r>
      <w:r w:rsidR="003C3ACD">
        <w:rPr>
          <w:rFonts w:ascii="Times New Roman" w:hAnsi="Times New Roman" w:cs="Times New Roman"/>
          <w:sz w:val="24"/>
          <w:szCs w:val="24"/>
        </w:rPr>
        <w:t xml:space="preserve">граммой, </w:t>
      </w:r>
      <w:r w:rsidRPr="00BA0C41">
        <w:rPr>
          <w:rFonts w:ascii="Times New Roman" w:hAnsi="Times New Roman" w:cs="Times New Roman"/>
          <w:sz w:val="24"/>
          <w:szCs w:val="24"/>
        </w:rPr>
        <w:t>запрещается.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5.6.Обучающиеся имеют право на участие</w:t>
      </w:r>
      <w:r w:rsidR="003C3ACD">
        <w:rPr>
          <w:rFonts w:ascii="Times New Roman" w:hAnsi="Times New Roman" w:cs="Times New Roman"/>
          <w:sz w:val="24"/>
          <w:szCs w:val="24"/>
        </w:rPr>
        <w:t xml:space="preserve"> в общественных объединениях, а </w:t>
      </w:r>
      <w:r w:rsidRPr="00BA0C41">
        <w:rPr>
          <w:rFonts w:ascii="Times New Roman" w:hAnsi="Times New Roman" w:cs="Times New Roman"/>
          <w:sz w:val="24"/>
          <w:szCs w:val="24"/>
        </w:rPr>
        <w:t>также на создание общественных объедине</w:t>
      </w:r>
      <w:r w:rsidR="003C3ACD">
        <w:rPr>
          <w:rFonts w:ascii="Times New Roman" w:hAnsi="Times New Roman" w:cs="Times New Roman"/>
          <w:sz w:val="24"/>
          <w:szCs w:val="24"/>
        </w:rPr>
        <w:t>ний обучающихся в установленном федеральным законом порядке.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5.7.Принуждение обучающихся, воспитанников к вступлению в общ</w:t>
      </w:r>
      <w:r w:rsidR="003C3ACD">
        <w:rPr>
          <w:rFonts w:ascii="Times New Roman" w:hAnsi="Times New Roman" w:cs="Times New Roman"/>
          <w:sz w:val="24"/>
          <w:szCs w:val="24"/>
        </w:rPr>
        <w:t xml:space="preserve">ественные </w:t>
      </w:r>
      <w:r w:rsidRPr="00BA0C41">
        <w:rPr>
          <w:rFonts w:ascii="Times New Roman" w:hAnsi="Times New Roman" w:cs="Times New Roman"/>
          <w:sz w:val="24"/>
          <w:szCs w:val="24"/>
        </w:rPr>
        <w:t>объединения, в том числе в политические партии, а т</w:t>
      </w:r>
      <w:r w:rsidR="003C3ACD">
        <w:rPr>
          <w:rFonts w:ascii="Times New Roman" w:hAnsi="Times New Roman" w:cs="Times New Roman"/>
          <w:sz w:val="24"/>
          <w:szCs w:val="24"/>
        </w:rPr>
        <w:t xml:space="preserve">акже принудительное привлечение </w:t>
      </w:r>
      <w:r w:rsidRPr="00BA0C41">
        <w:rPr>
          <w:rFonts w:ascii="Times New Roman" w:hAnsi="Times New Roman" w:cs="Times New Roman"/>
          <w:sz w:val="24"/>
          <w:szCs w:val="24"/>
        </w:rPr>
        <w:lastRenderedPageBreak/>
        <w:t>их к деятельности этих объединений и уча</w:t>
      </w:r>
      <w:r w:rsidR="003C3ACD">
        <w:rPr>
          <w:rFonts w:ascii="Times New Roman" w:hAnsi="Times New Roman" w:cs="Times New Roman"/>
          <w:sz w:val="24"/>
          <w:szCs w:val="24"/>
        </w:rPr>
        <w:t xml:space="preserve">стию в агитационных кампаниях и </w:t>
      </w:r>
      <w:r w:rsidRPr="00BA0C41">
        <w:rPr>
          <w:rFonts w:ascii="Times New Roman" w:hAnsi="Times New Roman" w:cs="Times New Roman"/>
          <w:sz w:val="24"/>
          <w:szCs w:val="24"/>
        </w:rPr>
        <w:t>политических акциях не допускается.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5.8.Обучающиеся, осваивающие основные образовательные п</w:t>
      </w:r>
      <w:r w:rsidR="003C3ACD">
        <w:rPr>
          <w:rFonts w:ascii="Times New Roman" w:hAnsi="Times New Roman" w:cs="Times New Roman"/>
          <w:sz w:val="24"/>
          <w:szCs w:val="24"/>
        </w:rPr>
        <w:t xml:space="preserve">рограммы </w:t>
      </w:r>
      <w:r w:rsidRPr="00BA0C41">
        <w:rPr>
          <w:rFonts w:ascii="Times New Roman" w:hAnsi="Times New Roman" w:cs="Times New Roman"/>
          <w:sz w:val="24"/>
          <w:szCs w:val="24"/>
        </w:rPr>
        <w:t>среднего общего образования, имеют право создава</w:t>
      </w:r>
      <w:r w:rsidR="003C3ACD">
        <w:rPr>
          <w:rFonts w:ascii="Times New Roman" w:hAnsi="Times New Roman" w:cs="Times New Roman"/>
          <w:sz w:val="24"/>
          <w:szCs w:val="24"/>
        </w:rPr>
        <w:t xml:space="preserve">ть отряды, представляющие собой </w:t>
      </w:r>
      <w:r w:rsidRPr="00BA0C41">
        <w:rPr>
          <w:rFonts w:ascii="Times New Roman" w:hAnsi="Times New Roman" w:cs="Times New Roman"/>
          <w:sz w:val="24"/>
          <w:szCs w:val="24"/>
        </w:rPr>
        <w:t>общественные объединения обучающихся, цель</w:t>
      </w:r>
      <w:r w:rsidR="003C3ACD">
        <w:rPr>
          <w:rFonts w:ascii="Times New Roman" w:hAnsi="Times New Roman" w:cs="Times New Roman"/>
          <w:sz w:val="24"/>
          <w:szCs w:val="24"/>
        </w:rPr>
        <w:t xml:space="preserve">ю деятельности которых является </w:t>
      </w:r>
      <w:r w:rsidRPr="00BA0C41">
        <w:rPr>
          <w:rFonts w:ascii="Times New Roman" w:hAnsi="Times New Roman" w:cs="Times New Roman"/>
          <w:sz w:val="24"/>
          <w:szCs w:val="24"/>
        </w:rPr>
        <w:t>организация временной занятости таких об</w:t>
      </w:r>
      <w:r w:rsidR="003C3ACD">
        <w:rPr>
          <w:rFonts w:ascii="Times New Roman" w:hAnsi="Times New Roman" w:cs="Times New Roman"/>
          <w:sz w:val="24"/>
          <w:szCs w:val="24"/>
        </w:rPr>
        <w:t xml:space="preserve">учающихся, изъявивших желание в </w:t>
      </w:r>
      <w:r w:rsidRPr="00BA0C41">
        <w:rPr>
          <w:rFonts w:ascii="Times New Roman" w:hAnsi="Times New Roman" w:cs="Times New Roman"/>
          <w:sz w:val="24"/>
          <w:szCs w:val="24"/>
        </w:rPr>
        <w:t>свободное от учебы время работать в различных отраслях экономики.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5.9.В случае прекращения де</w:t>
      </w:r>
      <w:r w:rsidR="003C3ACD">
        <w:rPr>
          <w:rFonts w:ascii="Times New Roman" w:hAnsi="Times New Roman" w:cs="Times New Roman"/>
          <w:sz w:val="24"/>
          <w:szCs w:val="24"/>
        </w:rPr>
        <w:t xml:space="preserve">ятельности Школы, аннулирования </w:t>
      </w:r>
      <w:r w:rsidRPr="00BA0C41">
        <w:rPr>
          <w:rFonts w:ascii="Times New Roman" w:hAnsi="Times New Roman" w:cs="Times New Roman"/>
          <w:sz w:val="24"/>
          <w:szCs w:val="24"/>
        </w:rPr>
        <w:t xml:space="preserve">соответствующей лицензии, лишения ее </w:t>
      </w:r>
      <w:r w:rsidR="003C3ACD">
        <w:rPr>
          <w:rFonts w:ascii="Times New Roman" w:hAnsi="Times New Roman" w:cs="Times New Roman"/>
          <w:sz w:val="24"/>
          <w:szCs w:val="24"/>
        </w:rPr>
        <w:t xml:space="preserve">государственной аккредитации по </w:t>
      </w:r>
      <w:r w:rsidRPr="00BA0C41">
        <w:rPr>
          <w:rFonts w:ascii="Times New Roman" w:hAnsi="Times New Roman" w:cs="Times New Roman"/>
          <w:sz w:val="24"/>
          <w:szCs w:val="24"/>
        </w:rPr>
        <w:t>соответствующей образовательной програм</w:t>
      </w:r>
      <w:r w:rsidR="003C3ACD">
        <w:rPr>
          <w:rFonts w:ascii="Times New Roman" w:hAnsi="Times New Roman" w:cs="Times New Roman"/>
          <w:sz w:val="24"/>
          <w:szCs w:val="24"/>
        </w:rPr>
        <w:t xml:space="preserve">ме или истечения срока действия </w:t>
      </w:r>
      <w:r w:rsidRPr="00BA0C41">
        <w:rPr>
          <w:rFonts w:ascii="Times New Roman" w:hAnsi="Times New Roman" w:cs="Times New Roman"/>
          <w:sz w:val="24"/>
          <w:szCs w:val="24"/>
        </w:rPr>
        <w:t>государственной аккредитации по соответств</w:t>
      </w:r>
      <w:r w:rsidR="003C3ACD">
        <w:rPr>
          <w:rFonts w:ascii="Times New Roman" w:hAnsi="Times New Roman" w:cs="Times New Roman"/>
          <w:sz w:val="24"/>
          <w:szCs w:val="24"/>
        </w:rPr>
        <w:t xml:space="preserve">ующей образовательной программе </w:t>
      </w:r>
      <w:r w:rsidRPr="00BA0C41">
        <w:rPr>
          <w:rFonts w:ascii="Times New Roman" w:hAnsi="Times New Roman" w:cs="Times New Roman"/>
          <w:sz w:val="24"/>
          <w:szCs w:val="24"/>
        </w:rPr>
        <w:t>Учредитель и (или) уполномоченный им орган</w:t>
      </w:r>
      <w:r w:rsidR="003C3ACD">
        <w:rPr>
          <w:rFonts w:ascii="Times New Roman" w:hAnsi="Times New Roman" w:cs="Times New Roman"/>
          <w:sz w:val="24"/>
          <w:szCs w:val="24"/>
        </w:rPr>
        <w:t xml:space="preserve"> управления Школой обеспечивают </w:t>
      </w:r>
      <w:r w:rsidRPr="00BA0C41">
        <w:rPr>
          <w:rFonts w:ascii="Times New Roman" w:hAnsi="Times New Roman" w:cs="Times New Roman"/>
          <w:sz w:val="24"/>
          <w:szCs w:val="24"/>
        </w:rPr>
        <w:t>перевод совершеннолетних обучающихся с и</w:t>
      </w:r>
      <w:r w:rsidR="003C3ACD">
        <w:rPr>
          <w:rFonts w:ascii="Times New Roman" w:hAnsi="Times New Roman" w:cs="Times New Roman"/>
          <w:sz w:val="24"/>
          <w:szCs w:val="24"/>
        </w:rPr>
        <w:t xml:space="preserve">х согласия и несовершеннолетних </w:t>
      </w:r>
      <w:r w:rsidRPr="00BA0C41">
        <w:rPr>
          <w:rFonts w:ascii="Times New Roman" w:hAnsi="Times New Roman" w:cs="Times New Roman"/>
          <w:sz w:val="24"/>
          <w:szCs w:val="24"/>
        </w:rPr>
        <w:t>обучающихся с согласия их родителей (законных пр</w:t>
      </w:r>
      <w:r w:rsidR="003C3ACD">
        <w:rPr>
          <w:rFonts w:ascii="Times New Roman" w:hAnsi="Times New Roman" w:cs="Times New Roman"/>
          <w:sz w:val="24"/>
          <w:szCs w:val="24"/>
        </w:rPr>
        <w:t xml:space="preserve">едставителей) в другие </w:t>
      </w:r>
      <w:r w:rsidRPr="00BA0C41">
        <w:rPr>
          <w:rFonts w:ascii="Times New Roman" w:hAnsi="Times New Roman" w:cs="Times New Roman"/>
          <w:sz w:val="24"/>
          <w:szCs w:val="24"/>
        </w:rPr>
        <w:t xml:space="preserve">организации, осуществляющие образовательную </w:t>
      </w:r>
      <w:r w:rsidR="003C3ACD">
        <w:rPr>
          <w:rFonts w:ascii="Times New Roman" w:hAnsi="Times New Roman" w:cs="Times New Roman"/>
          <w:sz w:val="24"/>
          <w:szCs w:val="24"/>
        </w:rPr>
        <w:t xml:space="preserve">деятельность по образовательным </w:t>
      </w:r>
      <w:r w:rsidRPr="00BA0C41">
        <w:rPr>
          <w:rFonts w:ascii="Times New Roman" w:hAnsi="Times New Roman" w:cs="Times New Roman"/>
          <w:sz w:val="24"/>
          <w:szCs w:val="24"/>
        </w:rPr>
        <w:t>программам соответствующих уровня и направлен</w:t>
      </w:r>
      <w:r w:rsidR="003C3ACD">
        <w:rPr>
          <w:rFonts w:ascii="Times New Roman" w:hAnsi="Times New Roman" w:cs="Times New Roman"/>
          <w:sz w:val="24"/>
          <w:szCs w:val="24"/>
        </w:rPr>
        <w:t xml:space="preserve">ности. В случае приостановления </w:t>
      </w:r>
      <w:r w:rsidRPr="00BA0C41">
        <w:rPr>
          <w:rFonts w:ascii="Times New Roman" w:hAnsi="Times New Roman" w:cs="Times New Roman"/>
          <w:sz w:val="24"/>
          <w:szCs w:val="24"/>
        </w:rPr>
        <w:t>действия лицензии, приостановления действ</w:t>
      </w:r>
      <w:r w:rsidR="003C3ACD">
        <w:rPr>
          <w:rFonts w:ascii="Times New Roman" w:hAnsi="Times New Roman" w:cs="Times New Roman"/>
          <w:sz w:val="24"/>
          <w:szCs w:val="24"/>
        </w:rPr>
        <w:t xml:space="preserve">ия государственной аккредитации </w:t>
      </w:r>
      <w:r w:rsidRPr="00BA0C41">
        <w:rPr>
          <w:rFonts w:ascii="Times New Roman" w:hAnsi="Times New Roman" w:cs="Times New Roman"/>
          <w:sz w:val="24"/>
          <w:szCs w:val="24"/>
        </w:rPr>
        <w:t>полностью или в отношении отдельных уровней</w:t>
      </w:r>
      <w:r w:rsidR="003C3ACD">
        <w:rPr>
          <w:rFonts w:ascii="Times New Roman" w:hAnsi="Times New Roman" w:cs="Times New Roman"/>
          <w:sz w:val="24"/>
          <w:szCs w:val="24"/>
        </w:rPr>
        <w:t xml:space="preserve"> образования, укрупненных групп </w:t>
      </w:r>
      <w:r w:rsidRPr="00BA0C41">
        <w:rPr>
          <w:rFonts w:ascii="Times New Roman" w:hAnsi="Times New Roman" w:cs="Times New Roman"/>
          <w:sz w:val="24"/>
          <w:szCs w:val="24"/>
        </w:rPr>
        <w:t>профессий, специальностей и направлени</w:t>
      </w:r>
      <w:r w:rsidR="003C3ACD">
        <w:rPr>
          <w:rFonts w:ascii="Times New Roman" w:hAnsi="Times New Roman" w:cs="Times New Roman"/>
          <w:sz w:val="24"/>
          <w:szCs w:val="24"/>
        </w:rPr>
        <w:t xml:space="preserve">й подготовки Учредитель и (или) </w:t>
      </w:r>
      <w:r w:rsidRPr="00BA0C41">
        <w:rPr>
          <w:rFonts w:ascii="Times New Roman" w:hAnsi="Times New Roman" w:cs="Times New Roman"/>
          <w:sz w:val="24"/>
          <w:szCs w:val="24"/>
        </w:rPr>
        <w:t>уполномоченный им орган управления Школой об</w:t>
      </w:r>
      <w:r w:rsidR="003C3ACD">
        <w:rPr>
          <w:rFonts w:ascii="Times New Roman" w:hAnsi="Times New Roman" w:cs="Times New Roman"/>
          <w:sz w:val="24"/>
          <w:szCs w:val="24"/>
        </w:rPr>
        <w:t xml:space="preserve">еспечивают перевод по заявлению </w:t>
      </w:r>
      <w:r w:rsidRPr="00BA0C41">
        <w:rPr>
          <w:rFonts w:ascii="Times New Roman" w:hAnsi="Times New Roman" w:cs="Times New Roman"/>
          <w:sz w:val="24"/>
          <w:szCs w:val="24"/>
        </w:rPr>
        <w:t>совершеннолетних обучающихся, несовершеннолет</w:t>
      </w:r>
      <w:r w:rsidR="003C3ACD">
        <w:rPr>
          <w:rFonts w:ascii="Times New Roman" w:hAnsi="Times New Roman" w:cs="Times New Roman"/>
          <w:sz w:val="24"/>
          <w:szCs w:val="24"/>
        </w:rPr>
        <w:t xml:space="preserve">них обучающихся по заявлению их </w:t>
      </w:r>
      <w:r w:rsidRPr="00BA0C41">
        <w:rPr>
          <w:rFonts w:ascii="Times New Roman" w:hAnsi="Times New Roman" w:cs="Times New Roman"/>
          <w:sz w:val="24"/>
          <w:szCs w:val="24"/>
        </w:rPr>
        <w:t>родителей (законных представителей) в дру</w:t>
      </w:r>
      <w:r w:rsidR="003C3ACD">
        <w:rPr>
          <w:rFonts w:ascii="Times New Roman" w:hAnsi="Times New Roman" w:cs="Times New Roman"/>
          <w:sz w:val="24"/>
          <w:szCs w:val="24"/>
        </w:rPr>
        <w:t xml:space="preserve">гие организации, осуществляющие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образовательную деятельность по имеющим госуда</w:t>
      </w:r>
      <w:r w:rsidR="003C3ACD">
        <w:rPr>
          <w:rFonts w:ascii="Times New Roman" w:hAnsi="Times New Roman" w:cs="Times New Roman"/>
          <w:sz w:val="24"/>
          <w:szCs w:val="24"/>
        </w:rPr>
        <w:t xml:space="preserve">рственную аккредитацию основным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образовательным программам соответствующих уровня и направленности. По</w:t>
      </w:r>
      <w:r w:rsidR="003C3ACD">
        <w:rPr>
          <w:rFonts w:ascii="Times New Roman" w:hAnsi="Times New Roman" w:cs="Times New Roman"/>
          <w:sz w:val="24"/>
          <w:szCs w:val="24"/>
        </w:rPr>
        <w:t xml:space="preserve">рядок и </w:t>
      </w:r>
      <w:r w:rsidRPr="00BA0C41">
        <w:rPr>
          <w:rFonts w:ascii="Times New Roman" w:hAnsi="Times New Roman" w:cs="Times New Roman"/>
          <w:sz w:val="24"/>
          <w:szCs w:val="24"/>
        </w:rPr>
        <w:t>условия осуществления такого перевода уста</w:t>
      </w:r>
      <w:r w:rsidR="003C3ACD">
        <w:rPr>
          <w:rFonts w:ascii="Times New Roman" w:hAnsi="Times New Roman" w:cs="Times New Roman"/>
          <w:sz w:val="24"/>
          <w:szCs w:val="24"/>
        </w:rPr>
        <w:t xml:space="preserve">навливаются федеральным органом </w:t>
      </w:r>
      <w:r w:rsidRPr="00BA0C41">
        <w:rPr>
          <w:rFonts w:ascii="Times New Roman" w:hAnsi="Times New Roman" w:cs="Times New Roman"/>
          <w:sz w:val="24"/>
          <w:szCs w:val="24"/>
        </w:rPr>
        <w:t>исполнительной власти, осуществляющим функц</w:t>
      </w:r>
      <w:r w:rsidR="003C3ACD">
        <w:rPr>
          <w:rFonts w:ascii="Times New Roman" w:hAnsi="Times New Roman" w:cs="Times New Roman"/>
          <w:sz w:val="24"/>
          <w:szCs w:val="24"/>
        </w:rPr>
        <w:t xml:space="preserve">ии по выработке государственной </w:t>
      </w:r>
      <w:r w:rsidRPr="00BA0C41">
        <w:rPr>
          <w:rFonts w:ascii="Times New Roman" w:hAnsi="Times New Roman" w:cs="Times New Roman"/>
          <w:sz w:val="24"/>
          <w:szCs w:val="24"/>
        </w:rPr>
        <w:t>политики и нормативно-правовому регулированию в сфере образования.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5.10.Обучающиеся обязаны: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1)добросовестно осваивать образовательную прог</w:t>
      </w:r>
      <w:r w:rsidR="003C3ACD">
        <w:rPr>
          <w:rFonts w:ascii="Times New Roman" w:hAnsi="Times New Roman" w:cs="Times New Roman"/>
          <w:sz w:val="24"/>
          <w:szCs w:val="24"/>
        </w:rPr>
        <w:t xml:space="preserve">рамму, выполнять индивидуальный </w:t>
      </w:r>
      <w:r w:rsidRPr="00BA0C41">
        <w:rPr>
          <w:rFonts w:ascii="Times New Roman" w:hAnsi="Times New Roman" w:cs="Times New Roman"/>
          <w:sz w:val="24"/>
          <w:szCs w:val="24"/>
        </w:rPr>
        <w:t>учебный план, в том числе посещать пре</w:t>
      </w:r>
      <w:r w:rsidR="003C3ACD">
        <w:rPr>
          <w:rFonts w:ascii="Times New Roman" w:hAnsi="Times New Roman" w:cs="Times New Roman"/>
          <w:sz w:val="24"/>
          <w:szCs w:val="24"/>
        </w:rPr>
        <w:t xml:space="preserve">дусмотренные учебным планом или </w:t>
      </w:r>
      <w:r w:rsidRPr="00BA0C41">
        <w:rPr>
          <w:rFonts w:ascii="Times New Roman" w:hAnsi="Times New Roman" w:cs="Times New Roman"/>
          <w:sz w:val="24"/>
          <w:szCs w:val="24"/>
        </w:rPr>
        <w:t>индивидуальным учебным планом учебные заняти</w:t>
      </w:r>
      <w:r w:rsidR="003C3ACD">
        <w:rPr>
          <w:rFonts w:ascii="Times New Roman" w:hAnsi="Times New Roman" w:cs="Times New Roman"/>
          <w:sz w:val="24"/>
          <w:szCs w:val="24"/>
        </w:rPr>
        <w:t xml:space="preserve">я, осуществлять самостоятельную </w:t>
      </w:r>
      <w:r w:rsidRPr="00BA0C41">
        <w:rPr>
          <w:rFonts w:ascii="Times New Roman" w:hAnsi="Times New Roman" w:cs="Times New Roman"/>
          <w:sz w:val="24"/>
          <w:szCs w:val="24"/>
        </w:rPr>
        <w:t>подготовку к занятиям, выполнять задания, данны</w:t>
      </w:r>
      <w:r w:rsidR="003C3ACD">
        <w:rPr>
          <w:rFonts w:ascii="Times New Roman" w:hAnsi="Times New Roman" w:cs="Times New Roman"/>
          <w:sz w:val="24"/>
          <w:szCs w:val="24"/>
        </w:rPr>
        <w:t xml:space="preserve">е педагогическими работниками в </w:t>
      </w:r>
      <w:r w:rsidRPr="00BA0C41">
        <w:rPr>
          <w:rFonts w:ascii="Times New Roman" w:hAnsi="Times New Roman" w:cs="Times New Roman"/>
          <w:sz w:val="24"/>
          <w:szCs w:val="24"/>
        </w:rPr>
        <w:t>рамках образовательной программы;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2)выполнять требования Устава Школы, правил вну</w:t>
      </w:r>
      <w:r w:rsidR="003C3ACD">
        <w:rPr>
          <w:rFonts w:ascii="Times New Roman" w:hAnsi="Times New Roman" w:cs="Times New Roman"/>
          <w:sz w:val="24"/>
          <w:szCs w:val="24"/>
        </w:rPr>
        <w:t xml:space="preserve">треннего распорядка обучающихся </w:t>
      </w:r>
      <w:r w:rsidRPr="00BA0C41">
        <w:rPr>
          <w:rFonts w:ascii="Times New Roman" w:hAnsi="Times New Roman" w:cs="Times New Roman"/>
          <w:sz w:val="24"/>
          <w:szCs w:val="24"/>
        </w:rPr>
        <w:t>и иных локальных нормативных актов по вопро</w:t>
      </w:r>
      <w:r w:rsidR="003C3ACD">
        <w:rPr>
          <w:rFonts w:ascii="Times New Roman" w:hAnsi="Times New Roman" w:cs="Times New Roman"/>
          <w:sz w:val="24"/>
          <w:szCs w:val="24"/>
        </w:rPr>
        <w:t xml:space="preserve">сам организации и осуществления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образовательной деятельности;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3)заботиться о сохранении и об укреплени</w:t>
      </w:r>
      <w:r w:rsidR="003C3ACD">
        <w:rPr>
          <w:rFonts w:ascii="Times New Roman" w:hAnsi="Times New Roman" w:cs="Times New Roman"/>
          <w:sz w:val="24"/>
          <w:szCs w:val="24"/>
        </w:rPr>
        <w:t xml:space="preserve">и своего здоровья, стремиться к нравственному, </w:t>
      </w:r>
      <w:r w:rsidRPr="00BA0C41">
        <w:rPr>
          <w:rFonts w:ascii="Times New Roman" w:hAnsi="Times New Roman" w:cs="Times New Roman"/>
          <w:sz w:val="24"/>
          <w:szCs w:val="24"/>
        </w:rPr>
        <w:t>духовному и физическому развитию и самосовершенствованию;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4)уважать честь и достоинство других обучающихся и</w:t>
      </w:r>
      <w:r w:rsidR="003C3ACD">
        <w:rPr>
          <w:rFonts w:ascii="Times New Roman" w:hAnsi="Times New Roman" w:cs="Times New Roman"/>
          <w:sz w:val="24"/>
          <w:szCs w:val="24"/>
        </w:rPr>
        <w:t xml:space="preserve"> работников Школы, не создавать </w:t>
      </w:r>
      <w:r w:rsidRPr="00BA0C41">
        <w:rPr>
          <w:rFonts w:ascii="Times New Roman" w:hAnsi="Times New Roman" w:cs="Times New Roman"/>
          <w:sz w:val="24"/>
          <w:szCs w:val="24"/>
        </w:rPr>
        <w:t>препятствий для получения образования другими обучающимися;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5)бережно относиться к имуществу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5.11.Иные обязанности обучающихся устанавливаются иными федеральными</w:t>
      </w:r>
      <w:r w:rsidR="003C3ACD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законами, договором об образовании (при его на</w:t>
      </w:r>
      <w:r w:rsidR="003C3ACD">
        <w:rPr>
          <w:rFonts w:ascii="Times New Roman" w:hAnsi="Times New Roman" w:cs="Times New Roman"/>
          <w:sz w:val="24"/>
          <w:szCs w:val="24"/>
        </w:rPr>
        <w:t xml:space="preserve">личии), локальными нормативными </w:t>
      </w:r>
      <w:r w:rsidRPr="00BA0C41">
        <w:rPr>
          <w:rFonts w:ascii="Times New Roman" w:hAnsi="Times New Roman" w:cs="Times New Roman"/>
          <w:sz w:val="24"/>
          <w:szCs w:val="24"/>
        </w:rPr>
        <w:t>актами Школы.</w:t>
      </w:r>
    </w:p>
    <w:p w:rsidR="003C3ACD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5.12.Дисциплина в Школе поддерживается н</w:t>
      </w:r>
      <w:r w:rsidR="003C3ACD">
        <w:rPr>
          <w:rFonts w:ascii="Times New Roman" w:hAnsi="Times New Roman" w:cs="Times New Roman"/>
          <w:sz w:val="24"/>
          <w:szCs w:val="24"/>
        </w:rPr>
        <w:t xml:space="preserve">а основе уважения человеческого </w:t>
      </w:r>
      <w:r w:rsidRPr="00BA0C41">
        <w:rPr>
          <w:rFonts w:ascii="Times New Roman" w:hAnsi="Times New Roman" w:cs="Times New Roman"/>
          <w:sz w:val="24"/>
          <w:szCs w:val="24"/>
        </w:rPr>
        <w:t>достоинства обучающи</w:t>
      </w:r>
      <w:r w:rsidR="003C3ACD">
        <w:rPr>
          <w:rFonts w:ascii="Times New Roman" w:hAnsi="Times New Roman" w:cs="Times New Roman"/>
          <w:sz w:val="24"/>
          <w:szCs w:val="24"/>
        </w:rPr>
        <w:t xml:space="preserve">хся, педагогических работников. 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Применение физического и (или) псих</w:t>
      </w:r>
      <w:r w:rsidR="003C3ACD">
        <w:rPr>
          <w:rFonts w:ascii="Times New Roman" w:hAnsi="Times New Roman" w:cs="Times New Roman"/>
          <w:sz w:val="24"/>
          <w:szCs w:val="24"/>
        </w:rPr>
        <w:t xml:space="preserve">ического насилия по отношению к </w:t>
      </w:r>
      <w:r w:rsidRPr="00BA0C41">
        <w:rPr>
          <w:rFonts w:ascii="Times New Roman" w:hAnsi="Times New Roman" w:cs="Times New Roman"/>
          <w:sz w:val="24"/>
          <w:szCs w:val="24"/>
        </w:rPr>
        <w:t>обучающимся не допускается.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5.13.За неисполнение или нарушение Устава Школы, правил вн</w:t>
      </w:r>
      <w:r w:rsidR="003C3ACD">
        <w:rPr>
          <w:rFonts w:ascii="Times New Roman" w:hAnsi="Times New Roman" w:cs="Times New Roman"/>
          <w:sz w:val="24"/>
          <w:szCs w:val="24"/>
        </w:rPr>
        <w:t xml:space="preserve">утреннего распорядка </w:t>
      </w:r>
      <w:r w:rsidRPr="00BA0C41">
        <w:rPr>
          <w:rFonts w:ascii="Times New Roman" w:hAnsi="Times New Roman" w:cs="Times New Roman"/>
          <w:sz w:val="24"/>
          <w:szCs w:val="24"/>
        </w:rPr>
        <w:t>обучающихся, и иных локальны</w:t>
      </w:r>
      <w:r w:rsidR="003C3ACD">
        <w:rPr>
          <w:rFonts w:ascii="Times New Roman" w:hAnsi="Times New Roman" w:cs="Times New Roman"/>
          <w:sz w:val="24"/>
          <w:szCs w:val="24"/>
        </w:rPr>
        <w:t xml:space="preserve">х нормативных актов по вопросам </w:t>
      </w:r>
      <w:r w:rsidRPr="00BA0C41">
        <w:rPr>
          <w:rFonts w:ascii="Times New Roman" w:hAnsi="Times New Roman" w:cs="Times New Roman"/>
          <w:sz w:val="24"/>
          <w:szCs w:val="24"/>
        </w:rPr>
        <w:t>организации и осуществления образовательной д</w:t>
      </w:r>
      <w:r w:rsidR="003C3ACD">
        <w:rPr>
          <w:rFonts w:ascii="Times New Roman" w:hAnsi="Times New Roman" w:cs="Times New Roman"/>
          <w:sz w:val="24"/>
          <w:szCs w:val="24"/>
        </w:rPr>
        <w:t xml:space="preserve">еятельности к обучающимся могут </w:t>
      </w:r>
      <w:r w:rsidRPr="00BA0C41">
        <w:rPr>
          <w:rFonts w:ascii="Times New Roman" w:hAnsi="Times New Roman" w:cs="Times New Roman"/>
          <w:sz w:val="24"/>
          <w:szCs w:val="24"/>
        </w:rPr>
        <w:t>быть применены меры дисциплинарного взыскания</w:t>
      </w:r>
      <w:r w:rsidR="003C3ACD">
        <w:rPr>
          <w:rFonts w:ascii="Times New Roman" w:hAnsi="Times New Roman" w:cs="Times New Roman"/>
          <w:sz w:val="24"/>
          <w:szCs w:val="24"/>
        </w:rPr>
        <w:t xml:space="preserve"> на основании локального акта – </w:t>
      </w:r>
      <w:r w:rsidRPr="00BA0C41">
        <w:rPr>
          <w:rFonts w:ascii="Times New Roman" w:hAnsi="Times New Roman" w:cs="Times New Roman"/>
          <w:sz w:val="24"/>
          <w:szCs w:val="24"/>
        </w:rPr>
        <w:t>Положения о порядке применения к обучающ</w:t>
      </w:r>
      <w:r w:rsidR="003C3ACD">
        <w:rPr>
          <w:rFonts w:ascii="Times New Roman" w:hAnsi="Times New Roman" w:cs="Times New Roman"/>
          <w:sz w:val="24"/>
          <w:szCs w:val="24"/>
        </w:rPr>
        <w:t xml:space="preserve">имся и снятия с обучающихся мер </w:t>
      </w:r>
      <w:r w:rsidRPr="00BA0C41">
        <w:rPr>
          <w:rFonts w:ascii="Times New Roman" w:hAnsi="Times New Roman" w:cs="Times New Roman"/>
          <w:sz w:val="24"/>
          <w:szCs w:val="24"/>
        </w:rPr>
        <w:t>дисциплинарного взыскания.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 xml:space="preserve">Меры дисциплинарного взыскания </w:t>
      </w:r>
      <w:r w:rsidR="003C3ACD">
        <w:rPr>
          <w:rFonts w:ascii="Times New Roman" w:hAnsi="Times New Roman" w:cs="Times New Roman"/>
          <w:sz w:val="24"/>
          <w:szCs w:val="24"/>
        </w:rPr>
        <w:t xml:space="preserve">не применяются к обучающимся по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образовательным программам начального общего обр</w:t>
      </w:r>
      <w:r w:rsidR="003C3ACD">
        <w:rPr>
          <w:rFonts w:ascii="Times New Roman" w:hAnsi="Times New Roman" w:cs="Times New Roman"/>
          <w:sz w:val="24"/>
          <w:szCs w:val="24"/>
        </w:rPr>
        <w:t xml:space="preserve">азования, а также к обучающимся </w:t>
      </w:r>
      <w:r w:rsidRPr="00BA0C41">
        <w:rPr>
          <w:rFonts w:ascii="Times New Roman" w:hAnsi="Times New Roman" w:cs="Times New Roman"/>
          <w:sz w:val="24"/>
          <w:szCs w:val="24"/>
        </w:rPr>
        <w:t>с ограниченными возможностями здоровья (с за</w:t>
      </w:r>
      <w:r w:rsidR="003C3ACD">
        <w:rPr>
          <w:rFonts w:ascii="Times New Roman" w:hAnsi="Times New Roman" w:cs="Times New Roman"/>
          <w:sz w:val="24"/>
          <w:szCs w:val="24"/>
        </w:rPr>
        <w:t xml:space="preserve">держкой психического развития и </w:t>
      </w:r>
      <w:r w:rsidRPr="00BA0C41">
        <w:rPr>
          <w:rFonts w:ascii="Times New Roman" w:hAnsi="Times New Roman" w:cs="Times New Roman"/>
          <w:sz w:val="24"/>
          <w:szCs w:val="24"/>
        </w:rPr>
        <w:t>различными формами умственной отсталости).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Не допускается применение мер дисциплинар</w:t>
      </w:r>
      <w:r w:rsidR="003C3ACD">
        <w:rPr>
          <w:rFonts w:ascii="Times New Roman" w:hAnsi="Times New Roman" w:cs="Times New Roman"/>
          <w:sz w:val="24"/>
          <w:szCs w:val="24"/>
        </w:rPr>
        <w:t xml:space="preserve">ного взыскания к обучающимся во </w:t>
      </w:r>
      <w:r w:rsidRPr="00BA0C41">
        <w:rPr>
          <w:rFonts w:ascii="Times New Roman" w:hAnsi="Times New Roman" w:cs="Times New Roman"/>
          <w:sz w:val="24"/>
          <w:szCs w:val="24"/>
        </w:rPr>
        <w:t>время их болезни, каникул.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При выборе меры дисциплинарного вз</w:t>
      </w:r>
      <w:r w:rsidR="003C3ACD">
        <w:rPr>
          <w:rFonts w:ascii="Times New Roman" w:hAnsi="Times New Roman" w:cs="Times New Roman"/>
          <w:sz w:val="24"/>
          <w:szCs w:val="24"/>
        </w:rPr>
        <w:t xml:space="preserve">ыскания Школа учитывает тяжесть </w:t>
      </w:r>
      <w:r w:rsidRPr="00BA0C41">
        <w:rPr>
          <w:rFonts w:ascii="Times New Roman" w:hAnsi="Times New Roman" w:cs="Times New Roman"/>
          <w:sz w:val="24"/>
          <w:szCs w:val="24"/>
        </w:rPr>
        <w:t>дисциплинарного проступка, причины и обстоятел</w:t>
      </w:r>
      <w:r w:rsidR="003C3ACD">
        <w:rPr>
          <w:rFonts w:ascii="Times New Roman" w:hAnsi="Times New Roman" w:cs="Times New Roman"/>
          <w:sz w:val="24"/>
          <w:szCs w:val="24"/>
        </w:rPr>
        <w:t xml:space="preserve">ьства, при которых он совершен, </w:t>
      </w:r>
      <w:r w:rsidRPr="00BA0C41">
        <w:rPr>
          <w:rFonts w:ascii="Times New Roman" w:hAnsi="Times New Roman" w:cs="Times New Roman"/>
          <w:sz w:val="24"/>
          <w:szCs w:val="24"/>
        </w:rPr>
        <w:t xml:space="preserve">предыдущее поведение обучающегося, его </w:t>
      </w:r>
      <w:r w:rsidR="003C3ACD">
        <w:rPr>
          <w:rFonts w:ascii="Times New Roman" w:hAnsi="Times New Roman" w:cs="Times New Roman"/>
          <w:sz w:val="24"/>
          <w:szCs w:val="24"/>
        </w:rPr>
        <w:t xml:space="preserve">психофизическое и эмоциональное </w:t>
      </w:r>
      <w:r w:rsidRPr="00BA0C41">
        <w:rPr>
          <w:rFonts w:ascii="Times New Roman" w:hAnsi="Times New Roman" w:cs="Times New Roman"/>
          <w:sz w:val="24"/>
          <w:szCs w:val="24"/>
        </w:rPr>
        <w:t>состояние, а также мнение советов обучающихся, советов родителей.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5.14.По решению Школы, за неоднократное сове</w:t>
      </w:r>
      <w:r w:rsidR="003C3ACD">
        <w:rPr>
          <w:rFonts w:ascii="Times New Roman" w:hAnsi="Times New Roman" w:cs="Times New Roman"/>
          <w:sz w:val="24"/>
          <w:szCs w:val="24"/>
        </w:rPr>
        <w:t xml:space="preserve">ршение дисциплинарных </w:t>
      </w:r>
      <w:r w:rsidRPr="00BA0C41">
        <w:rPr>
          <w:rFonts w:ascii="Times New Roman" w:hAnsi="Times New Roman" w:cs="Times New Roman"/>
          <w:sz w:val="24"/>
          <w:szCs w:val="24"/>
        </w:rPr>
        <w:t>проступков, предусмотренных частью 4 ст</w:t>
      </w:r>
      <w:r w:rsidR="003C3ACD">
        <w:rPr>
          <w:rFonts w:ascii="Times New Roman" w:hAnsi="Times New Roman" w:cs="Times New Roman"/>
          <w:sz w:val="24"/>
          <w:szCs w:val="24"/>
        </w:rPr>
        <w:t xml:space="preserve">атьи 43 Федерального закона «Об </w:t>
      </w:r>
      <w:r w:rsidRPr="00BA0C41">
        <w:rPr>
          <w:rFonts w:ascii="Times New Roman" w:hAnsi="Times New Roman" w:cs="Times New Roman"/>
          <w:sz w:val="24"/>
          <w:szCs w:val="24"/>
        </w:rPr>
        <w:t>образовании в Российской Федерации», до</w:t>
      </w:r>
      <w:r w:rsidR="003C3ACD">
        <w:rPr>
          <w:rFonts w:ascii="Times New Roman" w:hAnsi="Times New Roman" w:cs="Times New Roman"/>
          <w:sz w:val="24"/>
          <w:szCs w:val="24"/>
        </w:rPr>
        <w:t xml:space="preserve">пускается применение отчисления </w:t>
      </w:r>
      <w:r w:rsidRPr="00BA0C41">
        <w:rPr>
          <w:rFonts w:ascii="Times New Roman" w:hAnsi="Times New Roman" w:cs="Times New Roman"/>
          <w:sz w:val="24"/>
          <w:szCs w:val="24"/>
        </w:rPr>
        <w:t>не</w:t>
      </w:r>
      <w:r w:rsidR="003C3ACD">
        <w:rPr>
          <w:rFonts w:ascii="Times New Roman" w:hAnsi="Times New Roman" w:cs="Times New Roman"/>
          <w:sz w:val="24"/>
          <w:szCs w:val="24"/>
        </w:rPr>
        <w:t xml:space="preserve">совершеннолетнего обучающегося, </w:t>
      </w:r>
      <w:r w:rsidRPr="00BA0C41">
        <w:rPr>
          <w:rFonts w:ascii="Times New Roman" w:hAnsi="Times New Roman" w:cs="Times New Roman"/>
          <w:sz w:val="24"/>
          <w:szCs w:val="24"/>
        </w:rPr>
        <w:t>достигш</w:t>
      </w:r>
      <w:r w:rsidR="003C3ACD">
        <w:rPr>
          <w:rFonts w:ascii="Times New Roman" w:hAnsi="Times New Roman" w:cs="Times New Roman"/>
          <w:sz w:val="24"/>
          <w:szCs w:val="24"/>
        </w:rPr>
        <w:t xml:space="preserve">его возраста пятнадцати лет, из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образовательного учреждения, как меры дисцип</w:t>
      </w:r>
      <w:r w:rsidR="003C3ACD">
        <w:rPr>
          <w:rFonts w:ascii="Times New Roman" w:hAnsi="Times New Roman" w:cs="Times New Roman"/>
          <w:sz w:val="24"/>
          <w:szCs w:val="24"/>
        </w:rPr>
        <w:t xml:space="preserve">линарного взыскания. Отчисление </w:t>
      </w:r>
      <w:r w:rsidRPr="00BA0C41">
        <w:rPr>
          <w:rFonts w:ascii="Times New Roman" w:hAnsi="Times New Roman" w:cs="Times New Roman"/>
          <w:sz w:val="24"/>
          <w:szCs w:val="24"/>
        </w:rPr>
        <w:t>несовершеннолетнего обучающегося применяется,</w:t>
      </w:r>
      <w:r w:rsidR="003C3ACD">
        <w:rPr>
          <w:rFonts w:ascii="Times New Roman" w:hAnsi="Times New Roman" w:cs="Times New Roman"/>
          <w:sz w:val="24"/>
          <w:szCs w:val="24"/>
        </w:rPr>
        <w:t xml:space="preserve"> если иные меры дисциплинарного </w:t>
      </w:r>
      <w:r w:rsidRPr="00BA0C41">
        <w:rPr>
          <w:rFonts w:ascii="Times New Roman" w:hAnsi="Times New Roman" w:cs="Times New Roman"/>
          <w:sz w:val="24"/>
          <w:szCs w:val="24"/>
        </w:rPr>
        <w:t>взыскания и меры педагогического воздействия не д</w:t>
      </w:r>
      <w:r w:rsidR="003C3ACD">
        <w:rPr>
          <w:rFonts w:ascii="Times New Roman" w:hAnsi="Times New Roman" w:cs="Times New Roman"/>
          <w:sz w:val="24"/>
          <w:szCs w:val="24"/>
        </w:rPr>
        <w:t xml:space="preserve">али результата и дальнейшее его </w:t>
      </w:r>
      <w:r w:rsidRPr="00BA0C41">
        <w:rPr>
          <w:rFonts w:ascii="Times New Roman" w:hAnsi="Times New Roman" w:cs="Times New Roman"/>
          <w:sz w:val="24"/>
          <w:szCs w:val="24"/>
        </w:rPr>
        <w:t>пребывание в Школе оказывает отрицательное</w:t>
      </w:r>
      <w:r w:rsidR="003C3ACD">
        <w:rPr>
          <w:rFonts w:ascii="Times New Roman" w:hAnsi="Times New Roman" w:cs="Times New Roman"/>
          <w:sz w:val="24"/>
          <w:szCs w:val="24"/>
        </w:rPr>
        <w:t xml:space="preserve"> влияние на других обучающихся, </w:t>
      </w:r>
      <w:r w:rsidRPr="00BA0C41">
        <w:rPr>
          <w:rFonts w:ascii="Times New Roman" w:hAnsi="Times New Roman" w:cs="Times New Roman"/>
          <w:sz w:val="24"/>
          <w:szCs w:val="24"/>
        </w:rPr>
        <w:t>нарушает их права и права работник</w:t>
      </w:r>
      <w:r w:rsidR="003C3ACD">
        <w:rPr>
          <w:rFonts w:ascii="Times New Roman" w:hAnsi="Times New Roman" w:cs="Times New Roman"/>
          <w:sz w:val="24"/>
          <w:szCs w:val="24"/>
        </w:rPr>
        <w:t xml:space="preserve">ов Школы, а также нормальное её </w:t>
      </w:r>
      <w:r w:rsidRPr="00BA0C41">
        <w:rPr>
          <w:rFonts w:ascii="Times New Roman" w:hAnsi="Times New Roman" w:cs="Times New Roman"/>
          <w:sz w:val="24"/>
          <w:szCs w:val="24"/>
        </w:rPr>
        <w:t>функционирование.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Решение об отчислении несовершеннол</w:t>
      </w:r>
      <w:r w:rsidR="003C3ACD">
        <w:rPr>
          <w:rFonts w:ascii="Times New Roman" w:hAnsi="Times New Roman" w:cs="Times New Roman"/>
          <w:sz w:val="24"/>
          <w:szCs w:val="24"/>
        </w:rPr>
        <w:t xml:space="preserve">етнего обучающегося, достигшего </w:t>
      </w:r>
      <w:r w:rsidRPr="00BA0C41">
        <w:rPr>
          <w:rFonts w:ascii="Times New Roman" w:hAnsi="Times New Roman" w:cs="Times New Roman"/>
          <w:sz w:val="24"/>
          <w:szCs w:val="24"/>
        </w:rPr>
        <w:t>возраста пятнадцати лет и не получившего основного общего образования, к</w:t>
      </w:r>
      <w:r w:rsidR="003C3ACD">
        <w:rPr>
          <w:rFonts w:ascii="Times New Roman" w:hAnsi="Times New Roman" w:cs="Times New Roman"/>
          <w:sz w:val="24"/>
          <w:szCs w:val="24"/>
        </w:rPr>
        <w:t xml:space="preserve">ак мера </w:t>
      </w:r>
      <w:r w:rsidRPr="00BA0C41">
        <w:rPr>
          <w:rFonts w:ascii="Times New Roman" w:hAnsi="Times New Roman" w:cs="Times New Roman"/>
          <w:sz w:val="24"/>
          <w:szCs w:val="24"/>
        </w:rPr>
        <w:t>дисциплинарного взыскания принимается с учетом</w:t>
      </w:r>
      <w:r w:rsidR="003C3ACD">
        <w:rPr>
          <w:rFonts w:ascii="Times New Roman" w:hAnsi="Times New Roman" w:cs="Times New Roman"/>
          <w:sz w:val="24"/>
          <w:szCs w:val="24"/>
        </w:rPr>
        <w:t xml:space="preserve"> мнения его родителей (законных </w:t>
      </w:r>
      <w:r w:rsidRPr="00BA0C41">
        <w:rPr>
          <w:rFonts w:ascii="Times New Roman" w:hAnsi="Times New Roman" w:cs="Times New Roman"/>
          <w:sz w:val="24"/>
          <w:szCs w:val="24"/>
        </w:rPr>
        <w:t>представителей) и с согласия комиссии по делам</w:t>
      </w:r>
      <w:r w:rsidR="003C3ACD">
        <w:rPr>
          <w:rFonts w:ascii="Times New Roman" w:hAnsi="Times New Roman" w:cs="Times New Roman"/>
          <w:sz w:val="24"/>
          <w:szCs w:val="24"/>
        </w:rPr>
        <w:t xml:space="preserve"> несовершеннолетних и защите их </w:t>
      </w:r>
      <w:r w:rsidRPr="00BA0C41">
        <w:rPr>
          <w:rFonts w:ascii="Times New Roman" w:hAnsi="Times New Roman" w:cs="Times New Roman"/>
          <w:sz w:val="24"/>
          <w:szCs w:val="24"/>
        </w:rPr>
        <w:t xml:space="preserve">прав. Решение об отчислении детей-сирот и </w:t>
      </w:r>
      <w:r w:rsidR="003C3ACD">
        <w:rPr>
          <w:rFonts w:ascii="Times New Roman" w:hAnsi="Times New Roman" w:cs="Times New Roman"/>
          <w:sz w:val="24"/>
          <w:szCs w:val="24"/>
        </w:rPr>
        <w:t xml:space="preserve">детей, оставшихся без попечения </w:t>
      </w:r>
      <w:r w:rsidRPr="00BA0C41">
        <w:rPr>
          <w:rFonts w:ascii="Times New Roman" w:hAnsi="Times New Roman" w:cs="Times New Roman"/>
          <w:sz w:val="24"/>
          <w:szCs w:val="24"/>
        </w:rPr>
        <w:t>родителей, принимается с согласия комиссии по де</w:t>
      </w:r>
      <w:r w:rsidR="003C3ACD">
        <w:rPr>
          <w:rFonts w:ascii="Times New Roman" w:hAnsi="Times New Roman" w:cs="Times New Roman"/>
          <w:sz w:val="24"/>
          <w:szCs w:val="24"/>
        </w:rPr>
        <w:t xml:space="preserve">лам несовершеннолетних и защите </w:t>
      </w:r>
      <w:r w:rsidRPr="00BA0C41">
        <w:rPr>
          <w:rFonts w:ascii="Times New Roman" w:hAnsi="Times New Roman" w:cs="Times New Roman"/>
          <w:sz w:val="24"/>
          <w:szCs w:val="24"/>
        </w:rPr>
        <w:t>их прав и органа опеки и попечительства.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Школа незамедлительно обязана</w:t>
      </w:r>
      <w:r w:rsidR="003C3ACD">
        <w:rPr>
          <w:rFonts w:ascii="Times New Roman" w:hAnsi="Times New Roman" w:cs="Times New Roman"/>
          <w:sz w:val="24"/>
          <w:szCs w:val="24"/>
        </w:rPr>
        <w:t xml:space="preserve"> проинформировать об отчислении </w:t>
      </w:r>
      <w:r w:rsidRPr="00BA0C41">
        <w:rPr>
          <w:rFonts w:ascii="Times New Roman" w:hAnsi="Times New Roman" w:cs="Times New Roman"/>
          <w:sz w:val="24"/>
          <w:szCs w:val="24"/>
        </w:rPr>
        <w:t>несовершеннолетнего обучающегося в качестве</w:t>
      </w:r>
      <w:r w:rsidR="003C3ACD">
        <w:rPr>
          <w:rFonts w:ascii="Times New Roman" w:hAnsi="Times New Roman" w:cs="Times New Roman"/>
          <w:sz w:val="24"/>
          <w:szCs w:val="24"/>
        </w:rPr>
        <w:t xml:space="preserve"> меры дисциплинарного взыскания </w:t>
      </w:r>
      <w:r w:rsidRPr="00BA0C41">
        <w:rPr>
          <w:rFonts w:ascii="Times New Roman" w:hAnsi="Times New Roman" w:cs="Times New Roman"/>
          <w:sz w:val="24"/>
          <w:szCs w:val="24"/>
        </w:rPr>
        <w:t>орган местного самоуправления, осуществляющий управление в сфере образования.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Орган местного самоуправления, осуществляющий уп</w:t>
      </w:r>
      <w:r w:rsidR="003C3ACD">
        <w:rPr>
          <w:rFonts w:ascii="Times New Roman" w:hAnsi="Times New Roman" w:cs="Times New Roman"/>
          <w:sz w:val="24"/>
          <w:szCs w:val="24"/>
        </w:rPr>
        <w:t xml:space="preserve">равление в сфере образования, и </w:t>
      </w:r>
      <w:r w:rsidRPr="00BA0C41">
        <w:rPr>
          <w:rFonts w:ascii="Times New Roman" w:hAnsi="Times New Roman" w:cs="Times New Roman"/>
          <w:sz w:val="24"/>
          <w:szCs w:val="24"/>
        </w:rPr>
        <w:t>родители (законные представители) не</w:t>
      </w:r>
      <w:r w:rsidR="003C3ACD">
        <w:rPr>
          <w:rFonts w:ascii="Times New Roman" w:hAnsi="Times New Roman" w:cs="Times New Roman"/>
          <w:sz w:val="24"/>
          <w:szCs w:val="24"/>
        </w:rPr>
        <w:t xml:space="preserve">совершеннолетнего обучающегося, </w:t>
      </w:r>
      <w:r w:rsidRPr="00BA0C41">
        <w:rPr>
          <w:rFonts w:ascii="Times New Roman" w:hAnsi="Times New Roman" w:cs="Times New Roman"/>
          <w:sz w:val="24"/>
          <w:szCs w:val="24"/>
        </w:rPr>
        <w:t>отчисленного из Школы, не позднее чем в месячны</w:t>
      </w:r>
      <w:r w:rsidR="003C3ACD">
        <w:rPr>
          <w:rFonts w:ascii="Times New Roman" w:hAnsi="Times New Roman" w:cs="Times New Roman"/>
          <w:sz w:val="24"/>
          <w:szCs w:val="24"/>
        </w:rPr>
        <w:t xml:space="preserve">й срок принимают меры, </w:t>
      </w:r>
      <w:r w:rsidRPr="00BA0C41">
        <w:rPr>
          <w:rFonts w:ascii="Times New Roman" w:hAnsi="Times New Roman" w:cs="Times New Roman"/>
          <w:sz w:val="24"/>
          <w:szCs w:val="24"/>
        </w:rPr>
        <w:t>обеспечивающие получение несовершеннолетним обучающимся общего образования.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Обучающийся, родители (законные пре</w:t>
      </w:r>
      <w:r w:rsidR="003C3ACD">
        <w:rPr>
          <w:rFonts w:ascii="Times New Roman" w:hAnsi="Times New Roman" w:cs="Times New Roman"/>
          <w:sz w:val="24"/>
          <w:szCs w:val="24"/>
        </w:rPr>
        <w:t xml:space="preserve">дставители) несовершеннолетнего </w:t>
      </w:r>
      <w:r w:rsidRPr="00BA0C41">
        <w:rPr>
          <w:rFonts w:ascii="Times New Roman" w:hAnsi="Times New Roman" w:cs="Times New Roman"/>
          <w:sz w:val="24"/>
          <w:szCs w:val="24"/>
        </w:rPr>
        <w:t>обучающегося вправе обжаловать в комиссию</w:t>
      </w:r>
      <w:r w:rsidR="003C3ACD">
        <w:rPr>
          <w:rFonts w:ascii="Times New Roman" w:hAnsi="Times New Roman" w:cs="Times New Roman"/>
          <w:sz w:val="24"/>
          <w:szCs w:val="24"/>
        </w:rPr>
        <w:t xml:space="preserve"> по урегулированию споров между </w:t>
      </w:r>
      <w:r w:rsidRPr="00BA0C41">
        <w:rPr>
          <w:rFonts w:ascii="Times New Roman" w:hAnsi="Times New Roman" w:cs="Times New Roman"/>
          <w:sz w:val="24"/>
          <w:szCs w:val="24"/>
        </w:rPr>
        <w:t>участниками образовательных отношений меры</w:t>
      </w:r>
      <w:r w:rsidR="003C3ACD">
        <w:rPr>
          <w:rFonts w:ascii="Times New Roman" w:hAnsi="Times New Roman" w:cs="Times New Roman"/>
          <w:sz w:val="24"/>
          <w:szCs w:val="24"/>
        </w:rPr>
        <w:t xml:space="preserve"> дисциплинарного взыскания и их </w:t>
      </w:r>
      <w:r w:rsidRPr="00BA0C41">
        <w:rPr>
          <w:rFonts w:ascii="Times New Roman" w:hAnsi="Times New Roman" w:cs="Times New Roman"/>
          <w:sz w:val="24"/>
          <w:szCs w:val="24"/>
        </w:rPr>
        <w:t>применение к обучающемуся.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Порядок применения к обучающ</w:t>
      </w:r>
      <w:r w:rsidR="003C3ACD">
        <w:rPr>
          <w:rFonts w:ascii="Times New Roman" w:hAnsi="Times New Roman" w:cs="Times New Roman"/>
          <w:sz w:val="24"/>
          <w:szCs w:val="24"/>
        </w:rPr>
        <w:t xml:space="preserve">имся и снятия с обучающихся мер </w:t>
      </w:r>
      <w:r w:rsidRPr="00BA0C41">
        <w:rPr>
          <w:rFonts w:ascii="Times New Roman" w:hAnsi="Times New Roman" w:cs="Times New Roman"/>
          <w:sz w:val="24"/>
          <w:szCs w:val="24"/>
        </w:rPr>
        <w:t>дисциплинарного взыскания устанавливается фед</w:t>
      </w:r>
      <w:r w:rsidR="003C3ACD">
        <w:rPr>
          <w:rFonts w:ascii="Times New Roman" w:hAnsi="Times New Roman" w:cs="Times New Roman"/>
          <w:sz w:val="24"/>
          <w:szCs w:val="24"/>
        </w:rPr>
        <w:t xml:space="preserve">еральным органом исполнительной </w:t>
      </w:r>
      <w:r w:rsidRPr="00BA0C41">
        <w:rPr>
          <w:rFonts w:ascii="Times New Roman" w:hAnsi="Times New Roman" w:cs="Times New Roman"/>
          <w:sz w:val="24"/>
          <w:szCs w:val="24"/>
        </w:rPr>
        <w:t>власти, осуществляющим функции по выраб</w:t>
      </w:r>
      <w:r w:rsidR="003C3ACD">
        <w:rPr>
          <w:rFonts w:ascii="Times New Roman" w:hAnsi="Times New Roman" w:cs="Times New Roman"/>
          <w:sz w:val="24"/>
          <w:szCs w:val="24"/>
        </w:rPr>
        <w:t xml:space="preserve">отке государственной политики и </w:t>
      </w:r>
      <w:r w:rsidRPr="00BA0C41">
        <w:rPr>
          <w:rFonts w:ascii="Times New Roman" w:hAnsi="Times New Roman" w:cs="Times New Roman"/>
          <w:sz w:val="24"/>
          <w:szCs w:val="24"/>
        </w:rPr>
        <w:t>нормативно-правовому регулированию в сфере образования.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5.15.Права, обязанности и ответственност</w:t>
      </w:r>
      <w:r w:rsidR="003C3ACD">
        <w:rPr>
          <w:rFonts w:ascii="Times New Roman" w:hAnsi="Times New Roman" w:cs="Times New Roman"/>
          <w:sz w:val="24"/>
          <w:szCs w:val="24"/>
        </w:rPr>
        <w:t xml:space="preserve">ь в сфере образования родителей </w:t>
      </w:r>
      <w:r w:rsidRPr="00BA0C41">
        <w:rPr>
          <w:rFonts w:ascii="Times New Roman" w:hAnsi="Times New Roman" w:cs="Times New Roman"/>
          <w:sz w:val="24"/>
          <w:szCs w:val="24"/>
        </w:rPr>
        <w:t>(законных представителей) несовершеннолетних обучающихся.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5.15.1.Родители (законные представители)</w:t>
      </w:r>
      <w:r w:rsidR="003C3ACD">
        <w:rPr>
          <w:rFonts w:ascii="Times New Roman" w:hAnsi="Times New Roman" w:cs="Times New Roman"/>
          <w:sz w:val="24"/>
          <w:szCs w:val="24"/>
        </w:rPr>
        <w:t xml:space="preserve"> несовершеннолетних обучающихся </w:t>
      </w:r>
      <w:r w:rsidRPr="00BA0C41">
        <w:rPr>
          <w:rFonts w:ascii="Times New Roman" w:hAnsi="Times New Roman" w:cs="Times New Roman"/>
          <w:sz w:val="24"/>
          <w:szCs w:val="24"/>
        </w:rPr>
        <w:t>имеют преимущественное право на обучение и воспи</w:t>
      </w:r>
      <w:r w:rsidR="003C3ACD">
        <w:rPr>
          <w:rFonts w:ascii="Times New Roman" w:hAnsi="Times New Roman" w:cs="Times New Roman"/>
          <w:sz w:val="24"/>
          <w:szCs w:val="24"/>
        </w:rPr>
        <w:t xml:space="preserve">тание детей перед всеми другими лицами. </w:t>
      </w:r>
      <w:r w:rsidRPr="00BA0C41">
        <w:rPr>
          <w:rFonts w:ascii="Times New Roman" w:hAnsi="Times New Roman" w:cs="Times New Roman"/>
          <w:sz w:val="24"/>
          <w:szCs w:val="24"/>
        </w:rPr>
        <w:t>Они обязаны заложить осно</w:t>
      </w:r>
      <w:r w:rsidR="003C3ACD">
        <w:rPr>
          <w:rFonts w:ascii="Times New Roman" w:hAnsi="Times New Roman" w:cs="Times New Roman"/>
          <w:sz w:val="24"/>
          <w:szCs w:val="24"/>
        </w:rPr>
        <w:t xml:space="preserve">вы физического, нравственного и </w:t>
      </w:r>
      <w:r w:rsidRPr="00BA0C41">
        <w:rPr>
          <w:rFonts w:ascii="Times New Roman" w:hAnsi="Times New Roman" w:cs="Times New Roman"/>
          <w:sz w:val="24"/>
          <w:szCs w:val="24"/>
        </w:rPr>
        <w:t>интеллектуаль</w:t>
      </w:r>
      <w:r w:rsidR="003C3ACD">
        <w:rPr>
          <w:rFonts w:ascii="Times New Roman" w:hAnsi="Times New Roman" w:cs="Times New Roman"/>
          <w:sz w:val="24"/>
          <w:szCs w:val="24"/>
        </w:rPr>
        <w:t>ного развития личности ребенка.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5.15.2.Родители (законные представители)</w:t>
      </w:r>
      <w:r w:rsidR="003C3ACD">
        <w:rPr>
          <w:rFonts w:ascii="Times New Roman" w:hAnsi="Times New Roman" w:cs="Times New Roman"/>
          <w:sz w:val="24"/>
          <w:szCs w:val="24"/>
        </w:rPr>
        <w:t xml:space="preserve"> несовершеннолетних обучающихся </w:t>
      </w:r>
      <w:r w:rsidRPr="00BA0C41">
        <w:rPr>
          <w:rFonts w:ascii="Times New Roman" w:hAnsi="Times New Roman" w:cs="Times New Roman"/>
          <w:sz w:val="24"/>
          <w:szCs w:val="24"/>
        </w:rPr>
        <w:t>имеют право: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1)выбирать до завершения получения ребенком</w:t>
      </w:r>
      <w:r w:rsidR="003C3ACD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 с </w:t>
      </w:r>
      <w:r w:rsidRPr="00BA0C41">
        <w:rPr>
          <w:rFonts w:ascii="Times New Roman" w:hAnsi="Times New Roman" w:cs="Times New Roman"/>
          <w:sz w:val="24"/>
          <w:szCs w:val="24"/>
        </w:rPr>
        <w:t>учетом мнения ребенка, а также с учетом</w:t>
      </w:r>
      <w:r w:rsidR="003C3ACD">
        <w:rPr>
          <w:rFonts w:ascii="Times New Roman" w:hAnsi="Times New Roman" w:cs="Times New Roman"/>
          <w:sz w:val="24"/>
          <w:szCs w:val="24"/>
        </w:rPr>
        <w:t xml:space="preserve"> рекомендаций психолого-медико-</w:t>
      </w:r>
      <w:r w:rsidR="0095313F">
        <w:rPr>
          <w:rFonts w:ascii="Times New Roman" w:hAnsi="Times New Roman" w:cs="Times New Roman"/>
          <w:sz w:val="24"/>
          <w:szCs w:val="24"/>
        </w:rPr>
        <w:t>педагогической комиссии республики</w:t>
      </w:r>
      <w:r w:rsidRPr="0080649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формы по</w:t>
      </w:r>
      <w:r w:rsidR="003C3ACD">
        <w:rPr>
          <w:rFonts w:ascii="Times New Roman" w:hAnsi="Times New Roman" w:cs="Times New Roman"/>
          <w:sz w:val="24"/>
          <w:szCs w:val="24"/>
        </w:rPr>
        <w:t xml:space="preserve">лучения образования и формы </w:t>
      </w:r>
      <w:r w:rsidRPr="00BA0C41">
        <w:rPr>
          <w:rFonts w:ascii="Times New Roman" w:hAnsi="Times New Roman" w:cs="Times New Roman"/>
          <w:sz w:val="24"/>
          <w:szCs w:val="24"/>
        </w:rPr>
        <w:t xml:space="preserve">обучения в </w:t>
      </w:r>
      <w:r w:rsidRPr="00BA0C41">
        <w:rPr>
          <w:rFonts w:ascii="Times New Roman" w:hAnsi="Times New Roman" w:cs="Times New Roman"/>
          <w:sz w:val="24"/>
          <w:szCs w:val="24"/>
        </w:rPr>
        <w:lastRenderedPageBreak/>
        <w:t>образовательном учреждении, факу</w:t>
      </w:r>
      <w:r w:rsidR="003C3ACD">
        <w:rPr>
          <w:rFonts w:ascii="Times New Roman" w:hAnsi="Times New Roman" w:cs="Times New Roman"/>
          <w:sz w:val="24"/>
          <w:szCs w:val="24"/>
        </w:rPr>
        <w:t xml:space="preserve">льтативные и элективные учебные </w:t>
      </w:r>
      <w:r w:rsidRPr="00BA0C41">
        <w:rPr>
          <w:rFonts w:ascii="Times New Roman" w:hAnsi="Times New Roman" w:cs="Times New Roman"/>
          <w:sz w:val="24"/>
          <w:szCs w:val="24"/>
        </w:rPr>
        <w:t>предметы, курсы, дисциплины (модули) из перечня, предлагаемого Школой;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2)дать ребенку начальное общее, основное общее, среднее общее образование в семье.</w:t>
      </w:r>
      <w:r w:rsidR="003C3ACD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 xml:space="preserve">Ребенок, получающий образование в семье, по </w:t>
      </w:r>
      <w:r w:rsidR="003C3ACD">
        <w:rPr>
          <w:rFonts w:ascii="Times New Roman" w:hAnsi="Times New Roman" w:cs="Times New Roman"/>
          <w:sz w:val="24"/>
          <w:szCs w:val="24"/>
        </w:rPr>
        <w:t xml:space="preserve">решению его родителей (законных </w:t>
      </w:r>
      <w:r w:rsidRPr="00BA0C41">
        <w:rPr>
          <w:rFonts w:ascii="Times New Roman" w:hAnsi="Times New Roman" w:cs="Times New Roman"/>
          <w:sz w:val="24"/>
          <w:szCs w:val="24"/>
        </w:rPr>
        <w:t>представителей) с учетом его мнения на любом э</w:t>
      </w:r>
      <w:r w:rsidR="003C3ACD">
        <w:rPr>
          <w:rFonts w:ascii="Times New Roman" w:hAnsi="Times New Roman" w:cs="Times New Roman"/>
          <w:sz w:val="24"/>
          <w:szCs w:val="24"/>
        </w:rPr>
        <w:t xml:space="preserve">тапе обучения вправе продолжить </w:t>
      </w:r>
      <w:r w:rsidRPr="00BA0C41">
        <w:rPr>
          <w:rFonts w:ascii="Times New Roman" w:hAnsi="Times New Roman" w:cs="Times New Roman"/>
          <w:sz w:val="24"/>
          <w:szCs w:val="24"/>
        </w:rPr>
        <w:t>образование в Школе;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3)знакомиться с Уставом Школы, лицензией н</w:t>
      </w:r>
      <w:r w:rsidR="003C3ACD">
        <w:rPr>
          <w:rFonts w:ascii="Times New Roman" w:hAnsi="Times New Roman" w:cs="Times New Roman"/>
          <w:sz w:val="24"/>
          <w:szCs w:val="24"/>
        </w:rPr>
        <w:t xml:space="preserve">а осуществление образовательной </w:t>
      </w:r>
      <w:r w:rsidRPr="00BA0C41">
        <w:rPr>
          <w:rFonts w:ascii="Times New Roman" w:hAnsi="Times New Roman" w:cs="Times New Roman"/>
          <w:sz w:val="24"/>
          <w:szCs w:val="24"/>
        </w:rPr>
        <w:t>деятельности, со свидетельством о государс</w:t>
      </w:r>
      <w:r w:rsidR="003C3ACD">
        <w:rPr>
          <w:rFonts w:ascii="Times New Roman" w:hAnsi="Times New Roman" w:cs="Times New Roman"/>
          <w:sz w:val="24"/>
          <w:szCs w:val="24"/>
        </w:rPr>
        <w:t>твенной аккредитации, с учебно-</w:t>
      </w:r>
      <w:r w:rsidRPr="00BA0C41">
        <w:rPr>
          <w:rFonts w:ascii="Times New Roman" w:hAnsi="Times New Roman" w:cs="Times New Roman"/>
          <w:sz w:val="24"/>
          <w:szCs w:val="24"/>
        </w:rPr>
        <w:t>программной документацией и другими</w:t>
      </w:r>
      <w:r w:rsidR="003C3ACD">
        <w:rPr>
          <w:rFonts w:ascii="Times New Roman" w:hAnsi="Times New Roman" w:cs="Times New Roman"/>
          <w:sz w:val="24"/>
          <w:szCs w:val="24"/>
        </w:rPr>
        <w:t xml:space="preserve"> документами, регламентирующими </w:t>
      </w:r>
      <w:r w:rsidRPr="00BA0C41">
        <w:rPr>
          <w:rFonts w:ascii="Times New Roman" w:hAnsi="Times New Roman" w:cs="Times New Roman"/>
          <w:sz w:val="24"/>
          <w:szCs w:val="24"/>
        </w:rPr>
        <w:t>организацию и осуществление образовательной деятельности;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4)знакомиться с содержанием образования, используемыми методами</w:t>
      </w:r>
      <w:r w:rsidR="003C3ACD">
        <w:rPr>
          <w:rFonts w:ascii="Times New Roman" w:hAnsi="Times New Roman" w:cs="Times New Roman"/>
          <w:sz w:val="24"/>
          <w:szCs w:val="24"/>
        </w:rPr>
        <w:t xml:space="preserve"> обучения и </w:t>
      </w:r>
      <w:r w:rsidRPr="00BA0C41">
        <w:rPr>
          <w:rFonts w:ascii="Times New Roman" w:hAnsi="Times New Roman" w:cs="Times New Roman"/>
          <w:sz w:val="24"/>
          <w:szCs w:val="24"/>
        </w:rPr>
        <w:t>воспитания, образовательными технологиями, а такж</w:t>
      </w:r>
      <w:r w:rsidR="003C3ACD">
        <w:rPr>
          <w:rFonts w:ascii="Times New Roman" w:hAnsi="Times New Roman" w:cs="Times New Roman"/>
          <w:sz w:val="24"/>
          <w:szCs w:val="24"/>
        </w:rPr>
        <w:t xml:space="preserve">е с оценками успеваемости своих </w:t>
      </w:r>
      <w:r w:rsidRPr="00BA0C41">
        <w:rPr>
          <w:rFonts w:ascii="Times New Roman" w:hAnsi="Times New Roman" w:cs="Times New Roman"/>
          <w:sz w:val="24"/>
          <w:szCs w:val="24"/>
        </w:rPr>
        <w:t>детей;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5)защищать права и законные интересы обучающихся;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6) получать информацию обо всех</w:t>
      </w:r>
      <w:r w:rsidR="003C3ACD">
        <w:rPr>
          <w:rFonts w:ascii="Times New Roman" w:hAnsi="Times New Roman" w:cs="Times New Roman"/>
          <w:sz w:val="24"/>
          <w:szCs w:val="24"/>
        </w:rPr>
        <w:t xml:space="preserve"> видах планируемых обследований </w:t>
      </w:r>
      <w:r w:rsidRPr="00BA0C41">
        <w:rPr>
          <w:rFonts w:ascii="Times New Roman" w:hAnsi="Times New Roman" w:cs="Times New Roman"/>
          <w:sz w:val="24"/>
          <w:szCs w:val="24"/>
        </w:rPr>
        <w:t xml:space="preserve">(психологических, психолого-педагогических) </w:t>
      </w:r>
      <w:r w:rsidR="003C3ACD">
        <w:rPr>
          <w:rFonts w:ascii="Times New Roman" w:hAnsi="Times New Roman" w:cs="Times New Roman"/>
          <w:sz w:val="24"/>
          <w:szCs w:val="24"/>
        </w:rPr>
        <w:t xml:space="preserve">обучающихся, давать согласие на </w:t>
      </w:r>
      <w:r w:rsidRPr="00BA0C41">
        <w:rPr>
          <w:rFonts w:ascii="Times New Roman" w:hAnsi="Times New Roman" w:cs="Times New Roman"/>
          <w:sz w:val="24"/>
          <w:szCs w:val="24"/>
        </w:rPr>
        <w:t xml:space="preserve">проведение таких обследований или участие в таких </w:t>
      </w:r>
      <w:r w:rsidR="003C3ACD">
        <w:rPr>
          <w:rFonts w:ascii="Times New Roman" w:hAnsi="Times New Roman" w:cs="Times New Roman"/>
          <w:sz w:val="24"/>
          <w:szCs w:val="24"/>
        </w:rPr>
        <w:t xml:space="preserve">обследованиях, отказаться от их </w:t>
      </w:r>
      <w:r w:rsidRPr="00BA0C41">
        <w:rPr>
          <w:rFonts w:ascii="Times New Roman" w:hAnsi="Times New Roman" w:cs="Times New Roman"/>
          <w:sz w:val="24"/>
          <w:szCs w:val="24"/>
        </w:rPr>
        <w:t>проведения или участия в них, получать инфор</w:t>
      </w:r>
      <w:r w:rsidR="003C3ACD">
        <w:rPr>
          <w:rFonts w:ascii="Times New Roman" w:hAnsi="Times New Roman" w:cs="Times New Roman"/>
          <w:sz w:val="24"/>
          <w:szCs w:val="24"/>
        </w:rPr>
        <w:t xml:space="preserve">мацию о результатах проведенных </w:t>
      </w:r>
      <w:r w:rsidRPr="00BA0C41">
        <w:rPr>
          <w:rFonts w:ascii="Times New Roman" w:hAnsi="Times New Roman" w:cs="Times New Roman"/>
          <w:sz w:val="24"/>
          <w:szCs w:val="24"/>
        </w:rPr>
        <w:t>обследований обучающихся;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7) принимать участие в управлении Школой в форме, определяемой данным уставом;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8) присутствовать при обследовании детей </w:t>
      </w:r>
      <w:r w:rsidR="003C3ACD">
        <w:rPr>
          <w:rFonts w:ascii="Times New Roman" w:hAnsi="Times New Roman" w:cs="Times New Roman"/>
          <w:sz w:val="24"/>
          <w:szCs w:val="24"/>
        </w:rPr>
        <w:t xml:space="preserve">психолого-медико-педагогической комиссией, </w:t>
      </w:r>
      <w:r w:rsidRPr="00BA0C41">
        <w:rPr>
          <w:rFonts w:ascii="Times New Roman" w:hAnsi="Times New Roman" w:cs="Times New Roman"/>
          <w:sz w:val="24"/>
          <w:szCs w:val="24"/>
        </w:rPr>
        <w:t>обсуждении результатов обследовани</w:t>
      </w:r>
      <w:r w:rsidR="003C3ACD">
        <w:rPr>
          <w:rFonts w:ascii="Times New Roman" w:hAnsi="Times New Roman" w:cs="Times New Roman"/>
          <w:sz w:val="24"/>
          <w:szCs w:val="24"/>
        </w:rPr>
        <w:t xml:space="preserve">я и рекомендаций, полученных по </w:t>
      </w:r>
      <w:r w:rsidRPr="00BA0C41">
        <w:rPr>
          <w:rFonts w:ascii="Times New Roman" w:hAnsi="Times New Roman" w:cs="Times New Roman"/>
          <w:sz w:val="24"/>
          <w:szCs w:val="24"/>
        </w:rPr>
        <w:t>результатам обследования, высказывать свое мнение относительно пре</w:t>
      </w:r>
      <w:r w:rsidR="003C3ACD">
        <w:rPr>
          <w:rFonts w:ascii="Times New Roman" w:hAnsi="Times New Roman" w:cs="Times New Roman"/>
          <w:sz w:val="24"/>
          <w:szCs w:val="24"/>
        </w:rPr>
        <w:t xml:space="preserve">длагаемых </w:t>
      </w:r>
      <w:r w:rsidRPr="00BA0C41">
        <w:rPr>
          <w:rFonts w:ascii="Times New Roman" w:hAnsi="Times New Roman" w:cs="Times New Roman"/>
          <w:sz w:val="24"/>
          <w:szCs w:val="24"/>
        </w:rPr>
        <w:t>условий для организации обучения и воспитания детей.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5.15.3.Родители (законные представители)</w:t>
      </w:r>
      <w:r w:rsidR="003C3ACD">
        <w:rPr>
          <w:rFonts w:ascii="Times New Roman" w:hAnsi="Times New Roman" w:cs="Times New Roman"/>
          <w:sz w:val="24"/>
          <w:szCs w:val="24"/>
        </w:rPr>
        <w:t xml:space="preserve"> несовершеннолетних обучающихся </w:t>
      </w:r>
      <w:r w:rsidRPr="00BA0C41">
        <w:rPr>
          <w:rFonts w:ascii="Times New Roman" w:hAnsi="Times New Roman" w:cs="Times New Roman"/>
          <w:sz w:val="24"/>
          <w:szCs w:val="24"/>
        </w:rPr>
        <w:t>обязаны: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1)обеспечить получение детьми общего образования;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2)соблюдать правила внутреннего распорядка Школы, требования л</w:t>
      </w:r>
      <w:r w:rsidR="003C3ACD">
        <w:rPr>
          <w:rFonts w:ascii="Times New Roman" w:hAnsi="Times New Roman" w:cs="Times New Roman"/>
          <w:sz w:val="24"/>
          <w:szCs w:val="24"/>
        </w:rPr>
        <w:t xml:space="preserve">окальных </w:t>
      </w:r>
      <w:r w:rsidRPr="00BA0C41">
        <w:rPr>
          <w:rFonts w:ascii="Times New Roman" w:hAnsi="Times New Roman" w:cs="Times New Roman"/>
          <w:sz w:val="24"/>
          <w:szCs w:val="24"/>
        </w:rPr>
        <w:t>нормативных актов, которые устанавливают реж</w:t>
      </w:r>
      <w:r w:rsidR="003C3ACD">
        <w:rPr>
          <w:rFonts w:ascii="Times New Roman" w:hAnsi="Times New Roman" w:cs="Times New Roman"/>
          <w:sz w:val="24"/>
          <w:szCs w:val="24"/>
        </w:rPr>
        <w:t xml:space="preserve">им занятий обучающихся, порядок </w:t>
      </w:r>
      <w:r w:rsidRPr="00BA0C41">
        <w:rPr>
          <w:rFonts w:ascii="Times New Roman" w:hAnsi="Times New Roman" w:cs="Times New Roman"/>
          <w:sz w:val="24"/>
          <w:szCs w:val="24"/>
        </w:rPr>
        <w:t>регламентации образовательных отношений межд</w:t>
      </w:r>
      <w:r w:rsidR="003C3ACD">
        <w:rPr>
          <w:rFonts w:ascii="Times New Roman" w:hAnsi="Times New Roman" w:cs="Times New Roman"/>
          <w:sz w:val="24"/>
          <w:szCs w:val="24"/>
        </w:rPr>
        <w:t xml:space="preserve">у образовательным учреждением и </w:t>
      </w:r>
      <w:r w:rsidRPr="00BA0C41">
        <w:rPr>
          <w:rFonts w:ascii="Times New Roman" w:hAnsi="Times New Roman" w:cs="Times New Roman"/>
          <w:sz w:val="24"/>
          <w:szCs w:val="24"/>
        </w:rPr>
        <w:t>обучающимися и (или) их родителями (законным</w:t>
      </w:r>
      <w:r w:rsidR="003C3ACD">
        <w:rPr>
          <w:rFonts w:ascii="Times New Roman" w:hAnsi="Times New Roman" w:cs="Times New Roman"/>
          <w:sz w:val="24"/>
          <w:szCs w:val="24"/>
        </w:rPr>
        <w:t xml:space="preserve">и представителями) и оформления </w:t>
      </w:r>
      <w:r w:rsidRPr="00BA0C41">
        <w:rPr>
          <w:rFonts w:ascii="Times New Roman" w:hAnsi="Times New Roman" w:cs="Times New Roman"/>
          <w:sz w:val="24"/>
          <w:szCs w:val="24"/>
        </w:rPr>
        <w:t>возникновения, приостановления и прекращения этих отношений;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3) уважать честь и достоинство обучающихся и работников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5.15.4.Иные права и обязанности роди</w:t>
      </w:r>
      <w:r w:rsidR="003C3ACD">
        <w:rPr>
          <w:rFonts w:ascii="Times New Roman" w:hAnsi="Times New Roman" w:cs="Times New Roman"/>
          <w:sz w:val="24"/>
          <w:szCs w:val="24"/>
        </w:rPr>
        <w:t xml:space="preserve">телей (законных представителей) </w:t>
      </w:r>
      <w:r w:rsidRPr="00BA0C41">
        <w:rPr>
          <w:rFonts w:ascii="Times New Roman" w:hAnsi="Times New Roman" w:cs="Times New Roman"/>
          <w:sz w:val="24"/>
          <w:szCs w:val="24"/>
        </w:rPr>
        <w:t>несовершеннолетних обучающихся устанавл</w:t>
      </w:r>
      <w:r w:rsidR="003C3ACD">
        <w:rPr>
          <w:rFonts w:ascii="Times New Roman" w:hAnsi="Times New Roman" w:cs="Times New Roman"/>
          <w:sz w:val="24"/>
          <w:szCs w:val="24"/>
        </w:rPr>
        <w:t xml:space="preserve">иваются Федеральным законом «Об </w:t>
      </w:r>
      <w:r w:rsidRPr="00BA0C41">
        <w:rPr>
          <w:rFonts w:ascii="Times New Roman" w:hAnsi="Times New Roman" w:cs="Times New Roman"/>
          <w:sz w:val="24"/>
          <w:szCs w:val="24"/>
        </w:rPr>
        <w:t>образовании в Российской Федерации», иными феде</w:t>
      </w:r>
      <w:r w:rsidR="003C3ACD">
        <w:rPr>
          <w:rFonts w:ascii="Times New Roman" w:hAnsi="Times New Roman" w:cs="Times New Roman"/>
          <w:sz w:val="24"/>
          <w:szCs w:val="24"/>
        </w:rPr>
        <w:t xml:space="preserve">ральными законами, договором об </w:t>
      </w:r>
      <w:r w:rsidRPr="00BA0C41">
        <w:rPr>
          <w:rFonts w:ascii="Times New Roman" w:hAnsi="Times New Roman" w:cs="Times New Roman"/>
          <w:sz w:val="24"/>
          <w:szCs w:val="24"/>
        </w:rPr>
        <w:t>образовании (при его наличии).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5.15.5.За неисполнение или ненадл</w:t>
      </w:r>
      <w:r w:rsidR="003C3ACD">
        <w:rPr>
          <w:rFonts w:ascii="Times New Roman" w:hAnsi="Times New Roman" w:cs="Times New Roman"/>
          <w:sz w:val="24"/>
          <w:szCs w:val="24"/>
        </w:rPr>
        <w:t xml:space="preserve">ежащее исполнение обязанностей, установленных </w:t>
      </w:r>
      <w:r w:rsidRPr="00BA0C41">
        <w:rPr>
          <w:rFonts w:ascii="Times New Roman" w:hAnsi="Times New Roman" w:cs="Times New Roman"/>
          <w:sz w:val="24"/>
          <w:szCs w:val="24"/>
        </w:rPr>
        <w:t>Федеральным законом «Об образо</w:t>
      </w:r>
      <w:r w:rsidR="003C3ACD">
        <w:rPr>
          <w:rFonts w:ascii="Times New Roman" w:hAnsi="Times New Roman" w:cs="Times New Roman"/>
          <w:sz w:val="24"/>
          <w:szCs w:val="24"/>
        </w:rPr>
        <w:t xml:space="preserve">вании в Российской Федерации» и </w:t>
      </w:r>
      <w:r w:rsidRPr="00BA0C41">
        <w:rPr>
          <w:rFonts w:ascii="Times New Roman" w:hAnsi="Times New Roman" w:cs="Times New Roman"/>
          <w:sz w:val="24"/>
          <w:szCs w:val="24"/>
        </w:rPr>
        <w:t>иными федеральными законами, ро</w:t>
      </w:r>
      <w:r w:rsidR="003C3ACD">
        <w:rPr>
          <w:rFonts w:ascii="Times New Roman" w:hAnsi="Times New Roman" w:cs="Times New Roman"/>
          <w:sz w:val="24"/>
          <w:szCs w:val="24"/>
        </w:rPr>
        <w:t xml:space="preserve">дители (законные представители) </w:t>
      </w:r>
      <w:r w:rsidRPr="00BA0C41">
        <w:rPr>
          <w:rFonts w:ascii="Times New Roman" w:hAnsi="Times New Roman" w:cs="Times New Roman"/>
          <w:sz w:val="24"/>
          <w:szCs w:val="24"/>
        </w:rPr>
        <w:t>несовершеннолетних обучающихся несут о</w:t>
      </w:r>
      <w:r w:rsidR="003C3ACD">
        <w:rPr>
          <w:rFonts w:ascii="Times New Roman" w:hAnsi="Times New Roman" w:cs="Times New Roman"/>
          <w:sz w:val="24"/>
          <w:szCs w:val="24"/>
        </w:rPr>
        <w:t xml:space="preserve">тветственность, предусмотренную </w:t>
      </w:r>
      <w:r w:rsidRPr="00BA0C41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5.16.Защита прав обучающихся, роди</w:t>
      </w:r>
      <w:r w:rsidR="003C3ACD">
        <w:rPr>
          <w:rFonts w:ascii="Times New Roman" w:hAnsi="Times New Roman" w:cs="Times New Roman"/>
          <w:sz w:val="24"/>
          <w:szCs w:val="24"/>
        </w:rPr>
        <w:t xml:space="preserve">телей (законных представителей) </w:t>
      </w:r>
      <w:r w:rsidRPr="00BA0C41">
        <w:rPr>
          <w:rFonts w:ascii="Times New Roman" w:hAnsi="Times New Roman" w:cs="Times New Roman"/>
          <w:sz w:val="24"/>
          <w:szCs w:val="24"/>
        </w:rPr>
        <w:t>несовершеннолетних обучающихся.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5.16.1.В целях защиты своих прав </w:t>
      </w:r>
      <w:r w:rsidR="003C3ACD">
        <w:rPr>
          <w:rFonts w:ascii="Times New Roman" w:hAnsi="Times New Roman" w:cs="Times New Roman"/>
          <w:sz w:val="24"/>
          <w:szCs w:val="24"/>
        </w:rPr>
        <w:t xml:space="preserve">обучающиеся, родители (законные </w:t>
      </w:r>
      <w:r w:rsidRPr="00BA0C41">
        <w:rPr>
          <w:rFonts w:ascii="Times New Roman" w:hAnsi="Times New Roman" w:cs="Times New Roman"/>
          <w:sz w:val="24"/>
          <w:szCs w:val="24"/>
        </w:rPr>
        <w:t>представители) несовершеннолетних обучающихся</w:t>
      </w:r>
      <w:r w:rsidR="003C3ACD">
        <w:rPr>
          <w:rFonts w:ascii="Times New Roman" w:hAnsi="Times New Roman" w:cs="Times New Roman"/>
          <w:sz w:val="24"/>
          <w:szCs w:val="24"/>
        </w:rPr>
        <w:t xml:space="preserve"> самостоятельно или через своих представителей вправе: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1)направлять в органы управления Школы, обращ</w:t>
      </w:r>
      <w:r w:rsidR="003C3ACD">
        <w:rPr>
          <w:rFonts w:ascii="Times New Roman" w:hAnsi="Times New Roman" w:cs="Times New Roman"/>
          <w:sz w:val="24"/>
          <w:szCs w:val="24"/>
        </w:rPr>
        <w:t xml:space="preserve">ения о применении к работникам, </w:t>
      </w:r>
      <w:r w:rsidRPr="00BA0C41">
        <w:rPr>
          <w:rFonts w:ascii="Times New Roman" w:hAnsi="Times New Roman" w:cs="Times New Roman"/>
          <w:sz w:val="24"/>
          <w:szCs w:val="24"/>
        </w:rPr>
        <w:t>нарушающим и (или) ущемляющим права о</w:t>
      </w:r>
      <w:r w:rsidR="003C3ACD">
        <w:rPr>
          <w:rFonts w:ascii="Times New Roman" w:hAnsi="Times New Roman" w:cs="Times New Roman"/>
          <w:sz w:val="24"/>
          <w:szCs w:val="24"/>
        </w:rPr>
        <w:t xml:space="preserve">бучающихся, родителей (законных </w:t>
      </w:r>
      <w:r w:rsidRPr="00BA0C41">
        <w:rPr>
          <w:rFonts w:ascii="Times New Roman" w:hAnsi="Times New Roman" w:cs="Times New Roman"/>
          <w:sz w:val="24"/>
          <w:szCs w:val="24"/>
        </w:rPr>
        <w:t>представителей) несовершеннолетних обучающ</w:t>
      </w:r>
      <w:r w:rsidR="003C3ACD">
        <w:rPr>
          <w:rFonts w:ascii="Times New Roman" w:hAnsi="Times New Roman" w:cs="Times New Roman"/>
          <w:sz w:val="24"/>
          <w:szCs w:val="24"/>
        </w:rPr>
        <w:t xml:space="preserve">ихся, дисциплинарных взысканий. </w:t>
      </w:r>
      <w:r w:rsidRPr="00BA0C41">
        <w:rPr>
          <w:rFonts w:ascii="Times New Roman" w:hAnsi="Times New Roman" w:cs="Times New Roman"/>
          <w:sz w:val="24"/>
          <w:szCs w:val="24"/>
        </w:rPr>
        <w:t>Такие обращения подлежат обязательному рас</w:t>
      </w:r>
      <w:r w:rsidR="003C3ACD">
        <w:rPr>
          <w:rFonts w:ascii="Times New Roman" w:hAnsi="Times New Roman" w:cs="Times New Roman"/>
          <w:sz w:val="24"/>
          <w:szCs w:val="24"/>
        </w:rPr>
        <w:t xml:space="preserve">смотрению указанными органами с </w:t>
      </w:r>
      <w:r w:rsidRPr="00BA0C41">
        <w:rPr>
          <w:rFonts w:ascii="Times New Roman" w:hAnsi="Times New Roman" w:cs="Times New Roman"/>
          <w:sz w:val="24"/>
          <w:szCs w:val="24"/>
        </w:rPr>
        <w:t>привлечением обучающихся, родителей (законных предст</w:t>
      </w:r>
      <w:r w:rsidR="003C3ACD">
        <w:rPr>
          <w:rFonts w:ascii="Times New Roman" w:hAnsi="Times New Roman" w:cs="Times New Roman"/>
          <w:sz w:val="24"/>
          <w:szCs w:val="24"/>
        </w:rPr>
        <w:t xml:space="preserve">авителей) </w:t>
      </w:r>
      <w:r w:rsidRPr="00BA0C41">
        <w:rPr>
          <w:rFonts w:ascii="Times New Roman" w:hAnsi="Times New Roman" w:cs="Times New Roman"/>
          <w:sz w:val="24"/>
          <w:szCs w:val="24"/>
        </w:rPr>
        <w:t>несовершеннолетних обучающихся;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2)обращаться в комиссию по урегулир</w:t>
      </w:r>
      <w:r w:rsidR="003C3ACD">
        <w:rPr>
          <w:rFonts w:ascii="Times New Roman" w:hAnsi="Times New Roman" w:cs="Times New Roman"/>
          <w:sz w:val="24"/>
          <w:szCs w:val="24"/>
        </w:rPr>
        <w:t xml:space="preserve">ованию споров между участниками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образовательных отношений, в том числе по вопро</w:t>
      </w:r>
      <w:r w:rsidR="003C3ACD">
        <w:rPr>
          <w:rFonts w:ascii="Times New Roman" w:hAnsi="Times New Roman" w:cs="Times New Roman"/>
          <w:sz w:val="24"/>
          <w:szCs w:val="24"/>
        </w:rPr>
        <w:t xml:space="preserve">сам о наличии или об отсутствии </w:t>
      </w:r>
      <w:r w:rsidRPr="00BA0C41">
        <w:rPr>
          <w:rFonts w:ascii="Times New Roman" w:hAnsi="Times New Roman" w:cs="Times New Roman"/>
          <w:sz w:val="24"/>
          <w:szCs w:val="24"/>
        </w:rPr>
        <w:t>конфликта интересов педагогического работника;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3)использовать не запрещенные законодатель</w:t>
      </w:r>
      <w:r w:rsidR="003C3ACD">
        <w:rPr>
          <w:rFonts w:ascii="Times New Roman" w:hAnsi="Times New Roman" w:cs="Times New Roman"/>
          <w:sz w:val="24"/>
          <w:szCs w:val="24"/>
        </w:rPr>
        <w:t xml:space="preserve">ством Российской Федерации иные </w:t>
      </w:r>
      <w:r w:rsidRPr="00BA0C41">
        <w:rPr>
          <w:rFonts w:ascii="Times New Roman" w:hAnsi="Times New Roman" w:cs="Times New Roman"/>
          <w:sz w:val="24"/>
          <w:szCs w:val="24"/>
        </w:rPr>
        <w:t>способы защиты прав и законных интересов.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5.16.2.В целях урегулировани</w:t>
      </w:r>
      <w:r w:rsidR="003C3ACD">
        <w:rPr>
          <w:rFonts w:ascii="Times New Roman" w:hAnsi="Times New Roman" w:cs="Times New Roman"/>
          <w:sz w:val="24"/>
          <w:szCs w:val="24"/>
        </w:rPr>
        <w:t xml:space="preserve">я разногласий между участниками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образовательных отношений по вопросам реализа</w:t>
      </w:r>
      <w:r w:rsidR="003C3ACD">
        <w:rPr>
          <w:rFonts w:ascii="Times New Roman" w:hAnsi="Times New Roman" w:cs="Times New Roman"/>
          <w:sz w:val="24"/>
          <w:szCs w:val="24"/>
        </w:rPr>
        <w:t xml:space="preserve">ции права на образование, в том </w:t>
      </w:r>
      <w:r w:rsidRPr="00BA0C41">
        <w:rPr>
          <w:rFonts w:ascii="Times New Roman" w:hAnsi="Times New Roman" w:cs="Times New Roman"/>
          <w:sz w:val="24"/>
          <w:szCs w:val="24"/>
        </w:rPr>
        <w:t>числе в случаях возникновения конфликта интер</w:t>
      </w:r>
      <w:r w:rsidR="003C3ACD">
        <w:rPr>
          <w:rFonts w:ascii="Times New Roman" w:hAnsi="Times New Roman" w:cs="Times New Roman"/>
          <w:sz w:val="24"/>
          <w:szCs w:val="24"/>
        </w:rPr>
        <w:t xml:space="preserve">есов педагогического работника, </w:t>
      </w:r>
      <w:r w:rsidRPr="00BA0C41">
        <w:rPr>
          <w:rFonts w:ascii="Times New Roman" w:hAnsi="Times New Roman" w:cs="Times New Roman"/>
          <w:sz w:val="24"/>
          <w:szCs w:val="24"/>
        </w:rPr>
        <w:t>применения локальных нормативных актов, обж</w:t>
      </w:r>
      <w:r w:rsidR="003C3ACD">
        <w:rPr>
          <w:rFonts w:ascii="Times New Roman" w:hAnsi="Times New Roman" w:cs="Times New Roman"/>
          <w:sz w:val="24"/>
          <w:szCs w:val="24"/>
        </w:rPr>
        <w:t xml:space="preserve">алования решений о применении к </w:t>
      </w:r>
      <w:r w:rsidRPr="00BA0C41">
        <w:rPr>
          <w:rFonts w:ascii="Times New Roman" w:hAnsi="Times New Roman" w:cs="Times New Roman"/>
          <w:sz w:val="24"/>
          <w:szCs w:val="24"/>
        </w:rPr>
        <w:t>обучающимся дисциплинарного взыскани</w:t>
      </w:r>
      <w:r w:rsidR="003C3ACD">
        <w:rPr>
          <w:rFonts w:ascii="Times New Roman" w:hAnsi="Times New Roman" w:cs="Times New Roman"/>
          <w:sz w:val="24"/>
          <w:szCs w:val="24"/>
        </w:rPr>
        <w:t xml:space="preserve">я в Школе создается Комиссия по </w:t>
      </w:r>
      <w:r w:rsidRPr="00BA0C41">
        <w:rPr>
          <w:rFonts w:ascii="Times New Roman" w:hAnsi="Times New Roman" w:cs="Times New Roman"/>
          <w:sz w:val="24"/>
          <w:szCs w:val="24"/>
        </w:rPr>
        <w:t>урегулированию споров между участниками образовательных отношений.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Комиссия по урегулированию споров ме</w:t>
      </w:r>
      <w:r w:rsidR="003C3ACD">
        <w:rPr>
          <w:rFonts w:ascii="Times New Roman" w:hAnsi="Times New Roman" w:cs="Times New Roman"/>
          <w:sz w:val="24"/>
          <w:szCs w:val="24"/>
        </w:rPr>
        <w:t xml:space="preserve">жду участниками образовательных отношений </w:t>
      </w:r>
      <w:r w:rsidRPr="00BA0C41">
        <w:rPr>
          <w:rFonts w:ascii="Times New Roman" w:hAnsi="Times New Roman" w:cs="Times New Roman"/>
          <w:sz w:val="24"/>
          <w:szCs w:val="24"/>
        </w:rPr>
        <w:t xml:space="preserve">создается из равного числа </w:t>
      </w:r>
      <w:r w:rsidR="003C3ACD">
        <w:rPr>
          <w:rFonts w:ascii="Times New Roman" w:hAnsi="Times New Roman" w:cs="Times New Roman"/>
          <w:sz w:val="24"/>
          <w:szCs w:val="24"/>
        </w:rPr>
        <w:t xml:space="preserve">представителей совершеннолетних </w:t>
      </w:r>
      <w:r w:rsidRPr="00BA0C41">
        <w:rPr>
          <w:rFonts w:ascii="Times New Roman" w:hAnsi="Times New Roman" w:cs="Times New Roman"/>
          <w:sz w:val="24"/>
          <w:szCs w:val="24"/>
        </w:rPr>
        <w:t>обучающихся, родителей (законных пре</w:t>
      </w:r>
      <w:r w:rsidR="003C3ACD">
        <w:rPr>
          <w:rFonts w:ascii="Times New Roman" w:hAnsi="Times New Roman" w:cs="Times New Roman"/>
          <w:sz w:val="24"/>
          <w:szCs w:val="24"/>
        </w:rPr>
        <w:t xml:space="preserve">дставителей) несовершеннолетних </w:t>
      </w:r>
      <w:r w:rsidRPr="00BA0C41">
        <w:rPr>
          <w:rFonts w:ascii="Times New Roman" w:hAnsi="Times New Roman" w:cs="Times New Roman"/>
          <w:sz w:val="24"/>
          <w:szCs w:val="24"/>
        </w:rPr>
        <w:t>обучающихся, работников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Решение Комиссии по урегулир</w:t>
      </w:r>
      <w:r w:rsidR="003C3ACD">
        <w:rPr>
          <w:rFonts w:ascii="Times New Roman" w:hAnsi="Times New Roman" w:cs="Times New Roman"/>
          <w:sz w:val="24"/>
          <w:szCs w:val="24"/>
        </w:rPr>
        <w:t xml:space="preserve">ованию споров между участниками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образовательных отношений является о</w:t>
      </w:r>
      <w:r w:rsidR="003C3ACD">
        <w:rPr>
          <w:rFonts w:ascii="Times New Roman" w:hAnsi="Times New Roman" w:cs="Times New Roman"/>
          <w:sz w:val="24"/>
          <w:szCs w:val="24"/>
        </w:rPr>
        <w:t>бязательным для всех участ</w:t>
      </w:r>
      <w:r w:rsidR="00314FDF">
        <w:rPr>
          <w:rFonts w:ascii="Times New Roman" w:hAnsi="Times New Roman" w:cs="Times New Roman"/>
          <w:sz w:val="24"/>
          <w:szCs w:val="24"/>
        </w:rPr>
        <w:t xml:space="preserve">ников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образовательных отношений в Школе,</w:t>
      </w:r>
      <w:r w:rsidR="00314FDF">
        <w:rPr>
          <w:rFonts w:ascii="Times New Roman" w:hAnsi="Times New Roman" w:cs="Times New Roman"/>
          <w:sz w:val="24"/>
          <w:szCs w:val="24"/>
        </w:rPr>
        <w:t xml:space="preserve"> и подлежит исполнению в сроки, </w:t>
      </w:r>
      <w:r w:rsidRPr="00BA0C41">
        <w:rPr>
          <w:rFonts w:ascii="Times New Roman" w:hAnsi="Times New Roman" w:cs="Times New Roman"/>
          <w:sz w:val="24"/>
          <w:szCs w:val="24"/>
        </w:rPr>
        <w:t>предусмотренные указанным решением.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Решение Комиссии по урегулированию спор</w:t>
      </w:r>
      <w:r w:rsidR="00314FDF">
        <w:rPr>
          <w:rFonts w:ascii="Times New Roman" w:hAnsi="Times New Roman" w:cs="Times New Roman"/>
          <w:sz w:val="24"/>
          <w:szCs w:val="24"/>
        </w:rPr>
        <w:t xml:space="preserve">ов между участниками </w:t>
      </w:r>
      <w:r w:rsidRPr="00BA0C41">
        <w:rPr>
          <w:rFonts w:ascii="Times New Roman" w:hAnsi="Times New Roman" w:cs="Times New Roman"/>
          <w:sz w:val="24"/>
          <w:szCs w:val="24"/>
        </w:rPr>
        <w:t xml:space="preserve">образовательных отношений может </w:t>
      </w:r>
      <w:r w:rsidR="00314FDF">
        <w:rPr>
          <w:rFonts w:ascii="Times New Roman" w:hAnsi="Times New Roman" w:cs="Times New Roman"/>
          <w:sz w:val="24"/>
          <w:szCs w:val="24"/>
        </w:rPr>
        <w:t xml:space="preserve">быть обжаловано в установленном </w:t>
      </w:r>
      <w:r w:rsidRPr="00BA0C41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 порядке.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5.17.Педагогические работники польз</w:t>
      </w:r>
      <w:r w:rsidR="00785AB8">
        <w:rPr>
          <w:rFonts w:ascii="Times New Roman" w:hAnsi="Times New Roman" w:cs="Times New Roman"/>
          <w:sz w:val="24"/>
          <w:szCs w:val="24"/>
        </w:rPr>
        <w:t xml:space="preserve">уются следующими академическими </w:t>
      </w:r>
      <w:r w:rsidRPr="00BA0C41">
        <w:rPr>
          <w:rFonts w:ascii="Times New Roman" w:hAnsi="Times New Roman" w:cs="Times New Roman"/>
          <w:sz w:val="24"/>
          <w:szCs w:val="24"/>
        </w:rPr>
        <w:t>правами и свободами: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1)свобода преподавания, свободное выра</w:t>
      </w:r>
      <w:r w:rsidR="00785AB8">
        <w:rPr>
          <w:rFonts w:ascii="Times New Roman" w:hAnsi="Times New Roman" w:cs="Times New Roman"/>
          <w:sz w:val="24"/>
          <w:szCs w:val="24"/>
        </w:rPr>
        <w:t xml:space="preserve">жение своего мнения, свобода от </w:t>
      </w:r>
      <w:r w:rsidRPr="00BA0C41">
        <w:rPr>
          <w:rFonts w:ascii="Times New Roman" w:hAnsi="Times New Roman" w:cs="Times New Roman"/>
          <w:sz w:val="24"/>
          <w:szCs w:val="24"/>
        </w:rPr>
        <w:t>вмешательства в профессиональную деятельность;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2)свобода выбора и использования педагогиче</w:t>
      </w:r>
      <w:r w:rsidR="00785AB8">
        <w:rPr>
          <w:rFonts w:ascii="Times New Roman" w:hAnsi="Times New Roman" w:cs="Times New Roman"/>
          <w:sz w:val="24"/>
          <w:szCs w:val="24"/>
        </w:rPr>
        <w:t xml:space="preserve">ски обоснованных форм, средств, </w:t>
      </w:r>
      <w:r w:rsidRPr="00BA0C41">
        <w:rPr>
          <w:rFonts w:ascii="Times New Roman" w:hAnsi="Times New Roman" w:cs="Times New Roman"/>
          <w:sz w:val="24"/>
          <w:szCs w:val="24"/>
        </w:rPr>
        <w:t>методов обучения и воспитания;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3)право на творческую инициативу, разработку и применение авторских </w:t>
      </w:r>
      <w:r w:rsidR="00785AB8">
        <w:rPr>
          <w:rFonts w:ascii="Times New Roman" w:hAnsi="Times New Roman" w:cs="Times New Roman"/>
          <w:sz w:val="24"/>
          <w:szCs w:val="24"/>
        </w:rPr>
        <w:t xml:space="preserve">программ и </w:t>
      </w:r>
      <w:r w:rsidRPr="00BA0C41">
        <w:rPr>
          <w:rFonts w:ascii="Times New Roman" w:hAnsi="Times New Roman" w:cs="Times New Roman"/>
          <w:sz w:val="24"/>
          <w:szCs w:val="24"/>
        </w:rPr>
        <w:t>методов обучения и воспитания в пределах реализу</w:t>
      </w:r>
      <w:r w:rsidR="00785AB8">
        <w:rPr>
          <w:rFonts w:ascii="Times New Roman" w:hAnsi="Times New Roman" w:cs="Times New Roman"/>
          <w:sz w:val="24"/>
          <w:szCs w:val="24"/>
        </w:rPr>
        <w:t xml:space="preserve">емой образовательной программы, </w:t>
      </w:r>
      <w:r w:rsidRPr="00BA0C41">
        <w:rPr>
          <w:rFonts w:ascii="Times New Roman" w:hAnsi="Times New Roman" w:cs="Times New Roman"/>
          <w:sz w:val="24"/>
          <w:szCs w:val="24"/>
        </w:rPr>
        <w:t>отдельного учебного предмета, курса, дисциплины (модуля);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4)право на выбор учебников, учебных пособий, матер</w:t>
      </w:r>
      <w:r w:rsidR="00785AB8">
        <w:rPr>
          <w:rFonts w:ascii="Times New Roman" w:hAnsi="Times New Roman" w:cs="Times New Roman"/>
          <w:sz w:val="24"/>
          <w:szCs w:val="24"/>
        </w:rPr>
        <w:t xml:space="preserve">иалов и иных средств обучения и </w:t>
      </w:r>
      <w:r w:rsidRPr="00BA0C41">
        <w:rPr>
          <w:rFonts w:ascii="Times New Roman" w:hAnsi="Times New Roman" w:cs="Times New Roman"/>
          <w:sz w:val="24"/>
          <w:szCs w:val="24"/>
        </w:rPr>
        <w:t>воспитания в соответствии с образовательной програ</w:t>
      </w:r>
      <w:r w:rsidR="00785AB8">
        <w:rPr>
          <w:rFonts w:ascii="Times New Roman" w:hAnsi="Times New Roman" w:cs="Times New Roman"/>
          <w:sz w:val="24"/>
          <w:szCs w:val="24"/>
        </w:rPr>
        <w:t xml:space="preserve">ммой и в порядке, установленном </w:t>
      </w:r>
      <w:r w:rsidRPr="00BA0C41">
        <w:rPr>
          <w:rFonts w:ascii="Times New Roman" w:hAnsi="Times New Roman" w:cs="Times New Roman"/>
          <w:sz w:val="24"/>
          <w:szCs w:val="24"/>
        </w:rPr>
        <w:t>законодательством об образовании;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5)право на участие в разработке образовательны</w:t>
      </w:r>
      <w:r w:rsidR="00785AB8">
        <w:rPr>
          <w:rFonts w:ascii="Times New Roman" w:hAnsi="Times New Roman" w:cs="Times New Roman"/>
          <w:sz w:val="24"/>
          <w:szCs w:val="24"/>
        </w:rPr>
        <w:t xml:space="preserve">х программ, в том числе учебных </w:t>
      </w:r>
      <w:r w:rsidRPr="00BA0C41">
        <w:rPr>
          <w:rFonts w:ascii="Times New Roman" w:hAnsi="Times New Roman" w:cs="Times New Roman"/>
          <w:sz w:val="24"/>
          <w:szCs w:val="24"/>
        </w:rPr>
        <w:t>планов, календарных учебных графиков, раб</w:t>
      </w:r>
      <w:r w:rsidR="00785AB8">
        <w:rPr>
          <w:rFonts w:ascii="Times New Roman" w:hAnsi="Times New Roman" w:cs="Times New Roman"/>
          <w:sz w:val="24"/>
          <w:szCs w:val="24"/>
        </w:rPr>
        <w:t xml:space="preserve">очих учебных предметов, курсов, </w:t>
      </w:r>
      <w:r w:rsidRPr="00BA0C41">
        <w:rPr>
          <w:rFonts w:ascii="Times New Roman" w:hAnsi="Times New Roman" w:cs="Times New Roman"/>
          <w:sz w:val="24"/>
          <w:szCs w:val="24"/>
        </w:rPr>
        <w:t>дисциплин (модулей), методических материалов и и</w:t>
      </w:r>
      <w:r w:rsidR="00785AB8">
        <w:rPr>
          <w:rFonts w:ascii="Times New Roman" w:hAnsi="Times New Roman" w:cs="Times New Roman"/>
          <w:sz w:val="24"/>
          <w:szCs w:val="24"/>
        </w:rPr>
        <w:t xml:space="preserve">ных компонентов образовательных </w:t>
      </w:r>
      <w:r w:rsidRPr="00BA0C41">
        <w:rPr>
          <w:rFonts w:ascii="Times New Roman" w:hAnsi="Times New Roman" w:cs="Times New Roman"/>
          <w:sz w:val="24"/>
          <w:szCs w:val="24"/>
        </w:rPr>
        <w:t>программ;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6)право на осуществление научной, </w:t>
      </w:r>
      <w:r w:rsidR="00785AB8">
        <w:rPr>
          <w:rFonts w:ascii="Times New Roman" w:hAnsi="Times New Roman" w:cs="Times New Roman"/>
          <w:sz w:val="24"/>
          <w:szCs w:val="24"/>
        </w:rPr>
        <w:t xml:space="preserve">научно-технической, творческой, </w:t>
      </w:r>
      <w:r w:rsidRPr="00BA0C41">
        <w:rPr>
          <w:rFonts w:ascii="Times New Roman" w:hAnsi="Times New Roman" w:cs="Times New Roman"/>
          <w:sz w:val="24"/>
          <w:szCs w:val="24"/>
        </w:rPr>
        <w:t>исследовательской деятельности, участие в эк</w:t>
      </w:r>
      <w:r w:rsidR="00785AB8">
        <w:rPr>
          <w:rFonts w:ascii="Times New Roman" w:hAnsi="Times New Roman" w:cs="Times New Roman"/>
          <w:sz w:val="24"/>
          <w:szCs w:val="24"/>
        </w:rPr>
        <w:t xml:space="preserve">спериментальной и международной </w:t>
      </w:r>
      <w:r w:rsidRPr="00BA0C41">
        <w:rPr>
          <w:rFonts w:ascii="Times New Roman" w:hAnsi="Times New Roman" w:cs="Times New Roman"/>
          <w:sz w:val="24"/>
          <w:szCs w:val="24"/>
        </w:rPr>
        <w:t>деятельности, разработках и во внедрении инноваций;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7)право на бесплатное пользование библиотекой</w:t>
      </w:r>
      <w:r w:rsidR="00785AB8">
        <w:rPr>
          <w:rFonts w:ascii="Times New Roman" w:hAnsi="Times New Roman" w:cs="Times New Roman"/>
          <w:sz w:val="24"/>
          <w:szCs w:val="24"/>
        </w:rPr>
        <w:t xml:space="preserve"> и информационными ресурсами, а </w:t>
      </w:r>
      <w:r w:rsidRPr="00BA0C41">
        <w:rPr>
          <w:rFonts w:ascii="Times New Roman" w:hAnsi="Times New Roman" w:cs="Times New Roman"/>
          <w:sz w:val="24"/>
          <w:szCs w:val="24"/>
        </w:rPr>
        <w:t>также доступ в порядке, установленном локальны</w:t>
      </w:r>
      <w:r w:rsidR="00785AB8">
        <w:rPr>
          <w:rFonts w:ascii="Times New Roman" w:hAnsi="Times New Roman" w:cs="Times New Roman"/>
          <w:sz w:val="24"/>
          <w:szCs w:val="24"/>
        </w:rPr>
        <w:t xml:space="preserve">ми нормативными актами Школы, к </w:t>
      </w:r>
      <w:r w:rsidRPr="00BA0C41">
        <w:rPr>
          <w:rFonts w:ascii="Times New Roman" w:hAnsi="Times New Roman" w:cs="Times New Roman"/>
          <w:sz w:val="24"/>
          <w:szCs w:val="24"/>
        </w:rPr>
        <w:t xml:space="preserve">информационно-телекоммуникационным </w:t>
      </w:r>
      <w:r w:rsidR="00785AB8">
        <w:rPr>
          <w:rFonts w:ascii="Times New Roman" w:hAnsi="Times New Roman" w:cs="Times New Roman"/>
          <w:sz w:val="24"/>
          <w:szCs w:val="24"/>
        </w:rPr>
        <w:t xml:space="preserve">сетям и базам данных, учебным и </w:t>
      </w:r>
      <w:r w:rsidRPr="00BA0C41">
        <w:rPr>
          <w:rFonts w:ascii="Times New Roman" w:hAnsi="Times New Roman" w:cs="Times New Roman"/>
          <w:sz w:val="24"/>
          <w:szCs w:val="24"/>
        </w:rPr>
        <w:t>методическим материалам, музейному фонду, материально-техническим средствам</w:t>
      </w:r>
      <w:r w:rsidR="00785AB8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обеспечения образовательной деятельности</w:t>
      </w:r>
      <w:r w:rsidR="00785AB8">
        <w:rPr>
          <w:rFonts w:ascii="Times New Roman" w:hAnsi="Times New Roman" w:cs="Times New Roman"/>
          <w:sz w:val="24"/>
          <w:szCs w:val="24"/>
        </w:rPr>
        <w:t xml:space="preserve">, необходимым для качественного </w:t>
      </w:r>
      <w:r w:rsidRPr="00BA0C41">
        <w:rPr>
          <w:rFonts w:ascii="Times New Roman" w:hAnsi="Times New Roman" w:cs="Times New Roman"/>
          <w:sz w:val="24"/>
          <w:szCs w:val="24"/>
        </w:rPr>
        <w:t>осуществления педагогической, научной или исследовательской деятельности;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8)право на бесплатное пользование образовательными,</w:t>
      </w:r>
      <w:r w:rsidR="00785AB8">
        <w:rPr>
          <w:rFonts w:ascii="Times New Roman" w:hAnsi="Times New Roman" w:cs="Times New Roman"/>
          <w:sz w:val="24"/>
          <w:szCs w:val="24"/>
        </w:rPr>
        <w:t xml:space="preserve"> методическими и научными услугами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образовательного учреждения, в порядке, установленн</w:t>
      </w:r>
      <w:r w:rsidR="00785AB8">
        <w:rPr>
          <w:rFonts w:ascii="Times New Roman" w:hAnsi="Times New Roman" w:cs="Times New Roman"/>
          <w:sz w:val="24"/>
          <w:szCs w:val="24"/>
        </w:rPr>
        <w:t xml:space="preserve">ом законодательством Российской </w:t>
      </w:r>
      <w:r w:rsidRPr="00BA0C41">
        <w:rPr>
          <w:rFonts w:ascii="Times New Roman" w:hAnsi="Times New Roman" w:cs="Times New Roman"/>
          <w:sz w:val="24"/>
          <w:szCs w:val="24"/>
        </w:rPr>
        <w:t>Федерации или локальными нормативными актами;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9)право на участие в управлении Школой, в то</w:t>
      </w:r>
      <w:r w:rsidR="00785AB8">
        <w:rPr>
          <w:rFonts w:ascii="Times New Roman" w:hAnsi="Times New Roman" w:cs="Times New Roman"/>
          <w:sz w:val="24"/>
          <w:szCs w:val="24"/>
        </w:rPr>
        <w:t xml:space="preserve">м числе в коллегиальных органах </w:t>
      </w:r>
      <w:r w:rsidRPr="00BA0C41">
        <w:rPr>
          <w:rFonts w:ascii="Times New Roman" w:hAnsi="Times New Roman" w:cs="Times New Roman"/>
          <w:sz w:val="24"/>
          <w:szCs w:val="24"/>
        </w:rPr>
        <w:t>управления, в порядке, установленном данным Уставом;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10)право на участие в обсуждении вопро</w:t>
      </w:r>
      <w:r w:rsidR="00785AB8">
        <w:rPr>
          <w:rFonts w:ascii="Times New Roman" w:hAnsi="Times New Roman" w:cs="Times New Roman"/>
          <w:sz w:val="24"/>
          <w:szCs w:val="24"/>
        </w:rPr>
        <w:t xml:space="preserve">сов, относящихся к деятельности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образовательного учреждения, в том числе через о</w:t>
      </w:r>
      <w:r w:rsidR="00785AB8">
        <w:rPr>
          <w:rFonts w:ascii="Times New Roman" w:hAnsi="Times New Roman" w:cs="Times New Roman"/>
          <w:sz w:val="24"/>
          <w:szCs w:val="24"/>
        </w:rPr>
        <w:t xml:space="preserve">рганы управления и общественные </w:t>
      </w:r>
      <w:r w:rsidRPr="00BA0C41">
        <w:rPr>
          <w:rFonts w:ascii="Times New Roman" w:hAnsi="Times New Roman" w:cs="Times New Roman"/>
          <w:sz w:val="24"/>
          <w:szCs w:val="24"/>
        </w:rPr>
        <w:t>организации;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 xml:space="preserve">11)право на объединение в общественные профессиональные </w:t>
      </w:r>
      <w:r w:rsidR="00785AB8">
        <w:rPr>
          <w:rFonts w:ascii="Times New Roman" w:hAnsi="Times New Roman" w:cs="Times New Roman"/>
          <w:sz w:val="24"/>
          <w:szCs w:val="24"/>
        </w:rPr>
        <w:t xml:space="preserve">организации в формах и в </w:t>
      </w:r>
      <w:r w:rsidRPr="00BA0C41">
        <w:rPr>
          <w:rFonts w:ascii="Times New Roman" w:hAnsi="Times New Roman" w:cs="Times New Roman"/>
          <w:sz w:val="24"/>
          <w:szCs w:val="24"/>
        </w:rPr>
        <w:t>порядке, которые установлены законодательством Российской Федерации;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12)право на обращение в комиссию по урегулир</w:t>
      </w:r>
      <w:r w:rsidR="00785AB8">
        <w:rPr>
          <w:rFonts w:ascii="Times New Roman" w:hAnsi="Times New Roman" w:cs="Times New Roman"/>
          <w:sz w:val="24"/>
          <w:szCs w:val="24"/>
        </w:rPr>
        <w:t xml:space="preserve">ованию споров между участниками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образовательных отношений;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13)право на защиту профессиональной чести и достоинства, на</w:t>
      </w:r>
      <w:r w:rsidR="00785AB8">
        <w:rPr>
          <w:rFonts w:ascii="Times New Roman" w:hAnsi="Times New Roman" w:cs="Times New Roman"/>
          <w:sz w:val="24"/>
          <w:szCs w:val="24"/>
        </w:rPr>
        <w:t xml:space="preserve"> справедливое и </w:t>
      </w:r>
      <w:r w:rsidRPr="00BA0C41">
        <w:rPr>
          <w:rFonts w:ascii="Times New Roman" w:hAnsi="Times New Roman" w:cs="Times New Roman"/>
          <w:sz w:val="24"/>
          <w:szCs w:val="24"/>
        </w:rPr>
        <w:t>объективное расследование нарушения норм профес</w:t>
      </w:r>
      <w:r w:rsidR="00785AB8">
        <w:rPr>
          <w:rFonts w:ascii="Times New Roman" w:hAnsi="Times New Roman" w:cs="Times New Roman"/>
          <w:sz w:val="24"/>
          <w:szCs w:val="24"/>
        </w:rPr>
        <w:t xml:space="preserve">сиональной этики педагогических </w:t>
      </w:r>
      <w:r w:rsidRPr="00BA0C41">
        <w:rPr>
          <w:rFonts w:ascii="Times New Roman" w:hAnsi="Times New Roman" w:cs="Times New Roman"/>
          <w:sz w:val="24"/>
          <w:szCs w:val="24"/>
        </w:rPr>
        <w:t>работников.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5.18.Педагогические работники имеют следую</w:t>
      </w:r>
      <w:r w:rsidR="00785AB8">
        <w:rPr>
          <w:rFonts w:ascii="Times New Roman" w:hAnsi="Times New Roman" w:cs="Times New Roman"/>
          <w:sz w:val="24"/>
          <w:szCs w:val="24"/>
        </w:rPr>
        <w:t xml:space="preserve">щие трудовые права и социальные </w:t>
      </w:r>
      <w:r w:rsidRPr="00BA0C41">
        <w:rPr>
          <w:rFonts w:ascii="Times New Roman" w:hAnsi="Times New Roman" w:cs="Times New Roman"/>
          <w:sz w:val="24"/>
          <w:szCs w:val="24"/>
        </w:rPr>
        <w:t>гарантии: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1)право на сокращенную продолжительность рабочего времени;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2)право на дополнительное професси</w:t>
      </w:r>
      <w:r w:rsidR="00785AB8">
        <w:rPr>
          <w:rFonts w:ascii="Times New Roman" w:hAnsi="Times New Roman" w:cs="Times New Roman"/>
          <w:sz w:val="24"/>
          <w:szCs w:val="24"/>
        </w:rPr>
        <w:t xml:space="preserve">ональное образование по профилю </w:t>
      </w:r>
      <w:r w:rsidRPr="00BA0C41">
        <w:rPr>
          <w:rFonts w:ascii="Times New Roman" w:hAnsi="Times New Roman" w:cs="Times New Roman"/>
          <w:sz w:val="24"/>
          <w:szCs w:val="24"/>
        </w:rPr>
        <w:t>педагогической деятельности не реже чем один раз в три года;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3) право на ежегодный основной </w:t>
      </w:r>
      <w:r w:rsidR="00785AB8">
        <w:rPr>
          <w:rFonts w:ascii="Times New Roman" w:hAnsi="Times New Roman" w:cs="Times New Roman"/>
          <w:sz w:val="24"/>
          <w:szCs w:val="24"/>
        </w:rPr>
        <w:t xml:space="preserve">удлиненный оплачиваемый отпуск, </w:t>
      </w:r>
      <w:r w:rsidRPr="00BA0C41">
        <w:rPr>
          <w:rFonts w:ascii="Times New Roman" w:hAnsi="Times New Roman" w:cs="Times New Roman"/>
          <w:sz w:val="24"/>
          <w:szCs w:val="24"/>
        </w:rPr>
        <w:t>продолжительность которого определяется Правительством Российской Федерации;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4)право на длительный отпуск сроком до одного года </w:t>
      </w:r>
      <w:r w:rsidR="00785AB8">
        <w:rPr>
          <w:rFonts w:ascii="Times New Roman" w:hAnsi="Times New Roman" w:cs="Times New Roman"/>
          <w:sz w:val="24"/>
          <w:szCs w:val="24"/>
        </w:rPr>
        <w:t xml:space="preserve">не реже чем через каждые десять </w:t>
      </w:r>
      <w:r w:rsidRPr="00BA0C41">
        <w:rPr>
          <w:rFonts w:ascii="Times New Roman" w:hAnsi="Times New Roman" w:cs="Times New Roman"/>
          <w:sz w:val="24"/>
          <w:szCs w:val="24"/>
        </w:rPr>
        <w:t>лет непрерывной педагогической работы в пор</w:t>
      </w:r>
      <w:r w:rsidR="00785AB8">
        <w:rPr>
          <w:rFonts w:ascii="Times New Roman" w:hAnsi="Times New Roman" w:cs="Times New Roman"/>
          <w:sz w:val="24"/>
          <w:szCs w:val="24"/>
        </w:rPr>
        <w:t xml:space="preserve">ядке, установленном федеральным </w:t>
      </w:r>
      <w:r w:rsidRPr="00BA0C41">
        <w:rPr>
          <w:rFonts w:ascii="Times New Roman" w:hAnsi="Times New Roman" w:cs="Times New Roman"/>
          <w:sz w:val="24"/>
          <w:szCs w:val="24"/>
        </w:rPr>
        <w:t>органом исполнительной власти, осущ</w:t>
      </w:r>
      <w:r w:rsidR="00785AB8">
        <w:rPr>
          <w:rFonts w:ascii="Times New Roman" w:hAnsi="Times New Roman" w:cs="Times New Roman"/>
          <w:sz w:val="24"/>
          <w:szCs w:val="24"/>
        </w:rPr>
        <w:t xml:space="preserve">ествляющим функции по выработке </w:t>
      </w:r>
      <w:r w:rsidRPr="00BA0C41">
        <w:rPr>
          <w:rFonts w:ascii="Times New Roman" w:hAnsi="Times New Roman" w:cs="Times New Roman"/>
          <w:sz w:val="24"/>
          <w:szCs w:val="24"/>
        </w:rPr>
        <w:t>государственной политики и нормативно-</w:t>
      </w:r>
      <w:r w:rsidR="00785AB8">
        <w:rPr>
          <w:rFonts w:ascii="Times New Roman" w:hAnsi="Times New Roman" w:cs="Times New Roman"/>
          <w:sz w:val="24"/>
          <w:szCs w:val="24"/>
        </w:rPr>
        <w:t xml:space="preserve">правовому регулированию в сфере </w:t>
      </w:r>
      <w:r w:rsidRPr="00BA0C41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5)право на досрочное назначение трудово</w:t>
      </w:r>
      <w:r w:rsidR="00785AB8">
        <w:rPr>
          <w:rFonts w:ascii="Times New Roman" w:hAnsi="Times New Roman" w:cs="Times New Roman"/>
          <w:sz w:val="24"/>
          <w:szCs w:val="24"/>
        </w:rPr>
        <w:t xml:space="preserve">й пенсии по старости в порядке, </w:t>
      </w:r>
      <w:r w:rsidRPr="00BA0C41">
        <w:rPr>
          <w:rFonts w:ascii="Times New Roman" w:hAnsi="Times New Roman" w:cs="Times New Roman"/>
          <w:sz w:val="24"/>
          <w:szCs w:val="24"/>
        </w:rPr>
        <w:t>установленном законодательством Российской Федерации;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7)иные трудовые права, меры социальной поддер</w:t>
      </w:r>
      <w:r w:rsidR="00785AB8">
        <w:rPr>
          <w:rFonts w:ascii="Times New Roman" w:hAnsi="Times New Roman" w:cs="Times New Roman"/>
          <w:sz w:val="24"/>
          <w:szCs w:val="24"/>
        </w:rPr>
        <w:t xml:space="preserve">жки, установленные федеральными </w:t>
      </w:r>
      <w:r w:rsidRPr="00BA0C41">
        <w:rPr>
          <w:rFonts w:ascii="Times New Roman" w:hAnsi="Times New Roman" w:cs="Times New Roman"/>
          <w:sz w:val="24"/>
          <w:szCs w:val="24"/>
        </w:rPr>
        <w:t>законами и законодательными актами субъектов Российской Федерации.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5.19.В рабочее время педагогических работни</w:t>
      </w:r>
      <w:r w:rsidR="00785AB8">
        <w:rPr>
          <w:rFonts w:ascii="Times New Roman" w:hAnsi="Times New Roman" w:cs="Times New Roman"/>
          <w:sz w:val="24"/>
          <w:szCs w:val="24"/>
        </w:rPr>
        <w:t xml:space="preserve">ков в зависимости от занимаемой </w:t>
      </w:r>
      <w:r w:rsidRPr="00BA0C41">
        <w:rPr>
          <w:rFonts w:ascii="Times New Roman" w:hAnsi="Times New Roman" w:cs="Times New Roman"/>
          <w:sz w:val="24"/>
          <w:szCs w:val="24"/>
        </w:rPr>
        <w:t>должности включается учебная (преподавате</w:t>
      </w:r>
      <w:r w:rsidR="00785AB8">
        <w:rPr>
          <w:rFonts w:ascii="Times New Roman" w:hAnsi="Times New Roman" w:cs="Times New Roman"/>
          <w:sz w:val="24"/>
          <w:szCs w:val="24"/>
        </w:rPr>
        <w:t xml:space="preserve">льская), воспитательная работа, </w:t>
      </w:r>
      <w:r w:rsidRPr="00BA0C41">
        <w:rPr>
          <w:rFonts w:ascii="Times New Roman" w:hAnsi="Times New Roman" w:cs="Times New Roman"/>
          <w:sz w:val="24"/>
          <w:szCs w:val="24"/>
        </w:rPr>
        <w:t>индивидуальная работа с обучающимися, научная,</w:t>
      </w:r>
      <w:r w:rsidR="00785AB8">
        <w:rPr>
          <w:rFonts w:ascii="Times New Roman" w:hAnsi="Times New Roman" w:cs="Times New Roman"/>
          <w:sz w:val="24"/>
          <w:szCs w:val="24"/>
        </w:rPr>
        <w:t xml:space="preserve"> творческая и исследовательская </w:t>
      </w:r>
      <w:r w:rsidRPr="00BA0C41">
        <w:rPr>
          <w:rFonts w:ascii="Times New Roman" w:hAnsi="Times New Roman" w:cs="Times New Roman"/>
          <w:sz w:val="24"/>
          <w:szCs w:val="24"/>
        </w:rPr>
        <w:t>работа, а также другая педагогическая ра</w:t>
      </w:r>
      <w:r w:rsidR="00785AB8">
        <w:rPr>
          <w:rFonts w:ascii="Times New Roman" w:hAnsi="Times New Roman" w:cs="Times New Roman"/>
          <w:sz w:val="24"/>
          <w:szCs w:val="24"/>
        </w:rPr>
        <w:t xml:space="preserve">бота, предусмотренная трудовыми </w:t>
      </w:r>
      <w:r w:rsidRPr="00BA0C41">
        <w:rPr>
          <w:rFonts w:ascii="Times New Roman" w:hAnsi="Times New Roman" w:cs="Times New Roman"/>
          <w:sz w:val="24"/>
          <w:szCs w:val="24"/>
        </w:rPr>
        <w:t>(должностными) обязанностями и (или) индиви</w:t>
      </w:r>
      <w:r w:rsidR="00785AB8">
        <w:rPr>
          <w:rFonts w:ascii="Times New Roman" w:hAnsi="Times New Roman" w:cs="Times New Roman"/>
          <w:sz w:val="24"/>
          <w:szCs w:val="24"/>
        </w:rPr>
        <w:t xml:space="preserve">дуальным планом - методическая, </w:t>
      </w:r>
      <w:r w:rsidRPr="00BA0C41">
        <w:rPr>
          <w:rFonts w:ascii="Times New Roman" w:hAnsi="Times New Roman" w:cs="Times New Roman"/>
          <w:sz w:val="24"/>
          <w:szCs w:val="24"/>
        </w:rPr>
        <w:t>подготовительная, организационная, диа</w:t>
      </w:r>
      <w:r w:rsidR="00785AB8">
        <w:rPr>
          <w:rFonts w:ascii="Times New Roman" w:hAnsi="Times New Roman" w:cs="Times New Roman"/>
          <w:sz w:val="24"/>
          <w:szCs w:val="24"/>
        </w:rPr>
        <w:t xml:space="preserve">гностическая; работа по ведению </w:t>
      </w:r>
      <w:r w:rsidRPr="00BA0C41">
        <w:rPr>
          <w:rFonts w:ascii="Times New Roman" w:hAnsi="Times New Roman" w:cs="Times New Roman"/>
          <w:sz w:val="24"/>
          <w:szCs w:val="24"/>
        </w:rPr>
        <w:t>мониторинга, работа, предусмотренная планам</w:t>
      </w:r>
      <w:r w:rsidR="00785AB8">
        <w:rPr>
          <w:rFonts w:ascii="Times New Roman" w:hAnsi="Times New Roman" w:cs="Times New Roman"/>
          <w:sz w:val="24"/>
          <w:szCs w:val="24"/>
        </w:rPr>
        <w:t>и воспитательных, физкультурно-</w:t>
      </w:r>
      <w:r w:rsidRPr="00BA0C41">
        <w:rPr>
          <w:rFonts w:ascii="Times New Roman" w:hAnsi="Times New Roman" w:cs="Times New Roman"/>
          <w:sz w:val="24"/>
          <w:szCs w:val="24"/>
        </w:rPr>
        <w:t>оздоровительных, спортивных, творческих и</w:t>
      </w:r>
      <w:r w:rsidR="00785AB8">
        <w:rPr>
          <w:rFonts w:ascii="Times New Roman" w:hAnsi="Times New Roman" w:cs="Times New Roman"/>
          <w:sz w:val="24"/>
          <w:szCs w:val="24"/>
        </w:rPr>
        <w:t xml:space="preserve"> иных мероприятий, проводимых с </w:t>
      </w:r>
      <w:r w:rsidRPr="00BA0C41">
        <w:rPr>
          <w:rFonts w:ascii="Times New Roman" w:hAnsi="Times New Roman" w:cs="Times New Roman"/>
          <w:sz w:val="24"/>
          <w:szCs w:val="24"/>
        </w:rPr>
        <w:t>обучающимися.</w:t>
      </w:r>
    </w:p>
    <w:p w:rsidR="00785AB8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5.20.Конкретные трудовые (должност</w:t>
      </w:r>
      <w:r w:rsidR="00785AB8">
        <w:rPr>
          <w:rFonts w:ascii="Times New Roman" w:hAnsi="Times New Roman" w:cs="Times New Roman"/>
          <w:sz w:val="24"/>
          <w:szCs w:val="24"/>
        </w:rPr>
        <w:t xml:space="preserve">ные) обязанности педагогических </w:t>
      </w:r>
      <w:r w:rsidRPr="00BA0C41">
        <w:rPr>
          <w:rFonts w:ascii="Times New Roman" w:hAnsi="Times New Roman" w:cs="Times New Roman"/>
          <w:sz w:val="24"/>
          <w:szCs w:val="24"/>
        </w:rPr>
        <w:t>работников определяются трудовыми договора</w:t>
      </w:r>
      <w:r w:rsidR="00785AB8">
        <w:rPr>
          <w:rFonts w:ascii="Times New Roman" w:hAnsi="Times New Roman" w:cs="Times New Roman"/>
          <w:sz w:val="24"/>
          <w:szCs w:val="24"/>
        </w:rPr>
        <w:t xml:space="preserve">ми и должностными инструкциями. 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Соотношение учебной (преподавательской) и</w:t>
      </w:r>
      <w:r w:rsidR="00785AB8">
        <w:rPr>
          <w:rFonts w:ascii="Times New Roman" w:hAnsi="Times New Roman" w:cs="Times New Roman"/>
          <w:sz w:val="24"/>
          <w:szCs w:val="24"/>
        </w:rPr>
        <w:t xml:space="preserve"> другой педагогической работы в </w:t>
      </w:r>
      <w:r w:rsidRPr="00BA0C41">
        <w:rPr>
          <w:rFonts w:ascii="Times New Roman" w:hAnsi="Times New Roman" w:cs="Times New Roman"/>
          <w:sz w:val="24"/>
          <w:szCs w:val="24"/>
        </w:rPr>
        <w:t>пределах рабочей недели или учебного года определ</w:t>
      </w:r>
      <w:r w:rsidR="00785AB8">
        <w:rPr>
          <w:rFonts w:ascii="Times New Roman" w:hAnsi="Times New Roman" w:cs="Times New Roman"/>
          <w:sz w:val="24"/>
          <w:szCs w:val="24"/>
        </w:rPr>
        <w:t xml:space="preserve">яется соответствующим локальным </w:t>
      </w:r>
      <w:r w:rsidRPr="00BA0C41">
        <w:rPr>
          <w:rFonts w:ascii="Times New Roman" w:hAnsi="Times New Roman" w:cs="Times New Roman"/>
          <w:sz w:val="24"/>
          <w:szCs w:val="24"/>
        </w:rPr>
        <w:t>нормативным актом Школы, с учетом количества часов по учебн</w:t>
      </w:r>
      <w:r w:rsidR="00785AB8">
        <w:rPr>
          <w:rFonts w:ascii="Times New Roman" w:hAnsi="Times New Roman" w:cs="Times New Roman"/>
          <w:sz w:val="24"/>
          <w:szCs w:val="24"/>
        </w:rPr>
        <w:t xml:space="preserve">ому плану, </w:t>
      </w:r>
      <w:r w:rsidRPr="00BA0C41">
        <w:rPr>
          <w:rFonts w:ascii="Times New Roman" w:hAnsi="Times New Roman" w:cs="Times New Roman"/>
          <w:sz w:val="24"/>
          <w:szCs w:val="24"/>
        </w:rPr>
        <w:t>специаль</w:t>
      </w:r>
      <w:r w:rsidR="00785AB8">
        <w:rPr>
          <w:rFonts w:ascii="Times New Roman" w:hAnsi="Times New Roman" w:cs="Times New Roman"/>
          <w:sz w:val="24"/>
          <w:szCs w:val="24"/>
        </w:rPr>
        <w:t>ности и квалификации работника.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5.21.Режим рабочего времени и времени о</w:t>
      </w:r>
      <w:r w:rsidR="00785AB8">
        <w:rPr>
          <w:rFonts w:ascii="Times New Roman" w:hAnsi="Times New Roman" w:cs="Times New Roman"/>
          <w:sz w:val="24"/>
          <w:szCs w:val="24"/>
        </w:rPr>
        <w:t xml:space="preserve">тдыха педагогических работников </w:t>
      </w:r>
      <w:r w:rsidRPr="00BA0C41">
        <w:rPr>
          <w:rFonts w:ascii="Times New Roman" w:hAnsi="Times New Roman" w:cs="Times New Roman"/>
          <w:sz w:val="24"/>
          <w:szCs w:val="24"/>
        </w:rPr>
        <w:t>определяется коллективным договором, правилами внутреннего трудового распорядка,</w:t>
      </w:r>
      <w:r w:rsidR="00785AB8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иными локальными нормативными актами Школы, трудов</w:t>
      </w:r>
      <w:r w:rsidR="00785AB8">
        <w:rPr>
          <w:rFonts w:ascii="Times New Roman" w:hAnsi="Times New Roman" w:cs="Times New Roman"/>
          <w:sz w:val="24"/>
          <w:szCs w:val="24"/>
        </w:rPr>
        <w:t xml:space="preserve">ым договором, графиками </w:t>
      </w:r>
      <w:r w:rsidRPr="00BA0C41">
        <w:rPr>
          <w:rFonts w:ascii="Times New Roman" w:hAnsi="Times New Roman" w:cs="Times New Roman"/>
          <w:sz w:val="24"/>
          <w:szCs w:val="24"/>
        </w:rPr>
        <w:t>работы и расписанием занятий в соотве</w:t>
      </w:r>
      <w:r w:rsidR="00785AB8">
        <w:rPr>
          <w:rFonts w:ascii="Times New Roman" w:hAnsi="Times New Roman" w:cs="Times New Roman"/>
          <w:sz w:val="24"/>
          <w:szCs w:val="24"/>
        </w:rPr>
        <w:t xml:space="preserve">тствии с требованиями трудового </w:t>
      </w:r>
      <w:r w:rsidRPr="00BA0C41">
        <w:rPr>
          <w:rFonts w:ascii="Times New Roman" w:hAnsi="Times New Roman" w:cs="Times New Roman"/>
          <w:sz w:val="24"/>
          <w:szCs w:val="24"/>
        </w:rPr>
        <w:t>законодательства и с учетом особенностей, ус</w:t>
      </w:r>
      <w:r w:rsidR="00785AB8">
        <w:rPr>
          <w:rFonts w:ascii="Times New Roman" w:hAnsi="Times New Roman" w:cs="Times New Roman"/>
          <w:sz w:val="24"/>
          <w:szCs w:val="24"/>
        </w:rPr>
        <w:t xml:space="preserve">тановленных федеральным органом </w:t>
      </w:r>
      <w:r w:rsidRPr="00BA0C41">
        <w:rPr>
          <w:rFonts w:ascii="Times New Roman" w:hAnsi="Times New Roman" w:cs="Times New Roman"/>
          <w:sz w:val="24"/>
          <w:szCs w:val="24"/>
        </w:rPr>
        <w:t>исполнительной власти, осуществляющим функц</w:t>
      </w:r>
      <w:r w:rsidR="00785AB8">
        <w:rPr>
          <w:rFonts w:ascii="Times New Roman" w:hAnsi="Times New Roman" w:cs="Times New Roman"/>
          <w:sz w:val="24"/>
          <w:szCs w:val="24"/>
        </w:rPr>
        <w:t xml:space="preserve">ии по выработке государственной </w:t>
      </w:r>
      <w:r w:rsidRPr="00BA0C41">
        <w:rPr>
          <w:rFonts w:ascii="Times New Roman" w:hAnsi="Times New Roman" w:cs="Times New Roman"/>
          <w:sz w:val="24"/>
          <w:szCs w:val="24"/>
        </w:rPr>
        <w:t>политики и нормативно-правовому регулированию в сфере образования.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5.22.Педагогическим работника</w:t>
      </w:r>
      <w:r w:rsidR="00785AB8">
        <w:rPr>
          <w:rFonts w:ascii="Times New Roman" w:hAnsi="Times New Roman" w:cs="Times New Roman"/>
          <w:sz w:val="24"/>
          <w:szCs w:val="24"/>
        </w:rPr>
        <w:t xml:space="preserve">м Школы, участвующим по решению </w:t>
      </w:r>
      <w:r w:rsidRPr="00BA0C41">
        <w:rPr>
          <w:rFonts w:ascii="Times New Roman" w:hAnsi="Times New Roman" w:cs="Times New Roman"/>
          <w:sz w:val="24"/>
          <w:szCs w:val="24"/>
        </w:rPr>
        <w:t>уполномоченных органов исполнитель</w:t>
      </w:r>
      <w:r w:rsidR="00785AB8">
        <w:rPr>
          <w:rFonts w:ascii="Times New Roman" w:hAnsi="Times New Roman" w:cs="Times New Roman"/>
          <w:sz w:val="24"/>
          <w:szCs w:val="24"/>
        </w:rPr>
        <w:t xml:space="preserve">ной власти в проведении единого </w:t>
      </w:r>
      <w:r w:rsidRPr="00BA0C41">
        <w:rPr>
          <w:rFonts w:ascii="Times New Roman" w:hAnsi="Times New Roman" w:cs="Times New Roman"/>
          <w:sz w:val="24"/>
          <w:szCs w:val="24"/>
        </w:rPr>
        <w:t>государственного экзамена в рабочее время и освобожденным от основной рабо</w:t>
      </w:r>
      <w:r w:rsidR="00785AB8">
        <w:rPr>
          <w:rFonts w:ascii="Times New Roman" w:hAnsi="Times New Roman" w:cs="Times New Roman"/>
          <w:sz w:val="24"/>
          <w:szCs w:val="24"/>
        </w:rPr>
        <w:t xml:space="preserve">ты на </w:t>
      </w:r>
      <w:r w:rsidRPr="00BA0C41">
        <w:rPr>
          <w:rFonts w:ascii="Times New Roman" w:hAnsi="Times New Roman" w:cs="Times New Roman"/>
          <w:sz w:val="24"/>
          <w:szCs w:val="24"/>
        </w:rPr>
        <w:t>период проведения единого государственного экзам</w:t>
      </w:r>
      <w:r w:rsidR="00785AB8">
        <w:rPr>
          <w:rFonts w:ascii="Times New Roman" w:hAnsi="Times New Roman" w:cs="Times New Roman"/>
          <w:sz w:val="24"/>
          <w:szCs w:val="24"/>
        </w:rPr>
        <w:t xml:space="preserve">ена, предоставляются гарантии и </w:t>
      </w:r>
      <w:r w:rsidRPr="00BA0C41">
        <w:rPr>
          <w:rFonts w:ascii="Times New Roman" w:hAnsi="Times New Roman" w:cs="Times New Roman"/>
          <w:sz w:val="24"/>
          <w:szCs w:val="24"/>
        </w:rPr>
        <w:t>компенсации, установленные трудовым за</w:t>
      </w:r>
      <w:r w:rsidR="00785AB8">
        <w:rPr>
          <w:rFonts w:ascii="Times New Roman" w:hAnsi="Times New Roman" w:cs="Times New Roman"/>
          <w:sz w:val="24"/>
          <w:szCs w:val="24"/>
        </w:rPr>
        <w:t xml:space="preserve">конодательством и иными актами, </w:t>
      </w:r>
      <w:r w:rsidRPr="00BA0C41">
        <w:rPr>
          <w:rFonts w:ascii="Times New Roman" w:hAnsi="Times New Roman" w:cs="Times New Roman"/>
          <w:sz w:val="24"/>
          <w:szCs w:val="24"/>
        </w:rPr>
        <w:t>содержащими нормы трудового права. Педагогич</w:t>
      </w:r>
      <w:r w:rsidR="00785AB8">
        <w:rPr>
          <w:rFonts w:ascii="Times New Roman" w:hAnsi="Times New Roman" w:cs="Times New Roman"/>
          <w:sz w:val="24"/>
          <w:szCs w:val="24"/>
        </w:rPr>
        <w:t xml:space="preserve">еским работникам, участвующим в </w:t>
      </w:r>
      <w:r w:rsidRPr="00BA0C41">
        <w:rPr>
          <w:rFonts w:ascii="Times New Roman" w:hAnsi="Times New Roman" w:cs="Times New Roman"/>
          <w:sz w:val="24"/>
          <w:szCs w:val="24"/>
        </w:rPr>
        <w:t>проведении единого государственного экзамена, выпл</w:t>
      </w:r>
      <w:r w:rsidR="00785AB8">
        <w:rPr>
          <w:rFonts w:ascii="Times New Roman" w:hAnsi="Times New Roman" w:cs="Times New Roman"/>
          <w:sz w:val="24"/>
          <w:szCs w:val="24"/>
        </w:rPr>
        <w:t xml:space="preserve">ачивается компенсация за работу </w:t>
      </w:r>
      <w:r w:rsidRPr="00BA0C41">
        <w:rPr>
          <w:rFonts w:ascii="Times New Roman" w:hAnsi="Times New Roman" w:cs="Times New Roman"/>
          <w:sz w:val="24"/>
          <w:szCs w:val="24"/>
        </w:rPr>
        <w:t>по подготовке и проведению единого государствен</w:t>
      </w:r>
      <w:r w:rsidR="00785AB8">
        <w:rPr>
          <w:rFonts w:ascii="Times New Roman" w:hAnsi="Times New Roman" w:cs="Times New Roman"/>
          <w:sz w:val="24"/>
          <w:szCs w:val="24"/>
        </w:rPr>
        <w:t xml:space="preserve">ного экзамена. Размер и порядок </w:t>
      </w:r>
      <w:r w:rsidRPr="00BA0C41">
        <w:rPr>
          <w:rFonts w:ascii="Times New Roman" w:hAnsi="Times New Roman" w:cs="Times New Roman"/>
          <w:sz w:val="24"/>
          <w:szCs w:val="24"/>
        </w:rPr>
        <w:t>выплаты указанной компенсации устанавливаются</w:t>
      </w:r>
      <w:r w:rsidR="00785AB8">
        <w:rPr>
          <w:rFonts w:ascii="Times New Roman" w:hAnsi="Times New Roman" w:cs="Times New Roman"/>
          <w:sz w:val="24"/>
          <w:szCs w:val="24"/>
        </w:rPr>
        <w:t xml:space="preserve"> субъектом Российской Федерации </w:t>
      </w:r>
      <w:r w:rsidRPr="00BA0C41">
        <w:rPr>
          <w:rFonts w:ascii="Times New Roman" w:hAnsi="Times New Roman" w:cs="Times New Roman"/>
          <w:sz w:val="24"/>
          <w:szCs w:val="24"/>
        </w:rPr>
        <w:t xml:space="preserve">за счет бюджетных ассигнований </w:t>
      </w:r>
      <w:r w:rsidRPr="00BA0C41">
        <w:rPr>
          <w:rFonts w:ascii="Times New Roman" w:hAnsi="Times New Roman" w:cs="Times New Roman"/>
          <w:sz w:val="24"/>
          <w:szCs w:val="24"/>
        </w:rPr>
        <w:lastRenderedPageBreak/>
        <w:t>бюджета суб</w:t>
      </w:r>
      <w:r w:rsidR="00785AB8">
        <w:rPr>
          <w:rFonts w:ascii="Times New Roman" w:hAnsi="Times New Roman" w:cs="Times New Roman"/>
          <w:sz w:val="24"/>
          <w:szCs w:val="24"/>
        </w:rPr>
        <w:t xml:space="preserve">ъекта Российской Федерации, </w:t>
      </w:r>
      <w:r w:rsidRPr="00BA0C41">
        <w:rPr>
          <w:rFonts w:ascii="Times New Roman" w:hAnsi="Times New Roman" w:cs="Times New Roman"/>
          <w:sz w:val="24"/>
          <w:szCs w:val="24"/>
        </w:rPr>
        <w:t>выделяемых на проведение единого государственного экзамена.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5.23.Педагогические работники обязаны: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1)осуществлять свою деятельность на в</w:t>
      </w:r>
      <w:r w:rsidR="00785AB8">
        <w:rPr>
          <w:rFonts w:ascii="Times New Roman" w:hAnsi="Times New Roman" w:cs="Times New Roman"/>
          <w:sz w:val="24"/>
          <w:szCs w:val="24"/>
        </w:rPr>
        <w:t xml:space="preserve">ысоком профессиональном уровне, </w:t>
      </w:r>
      <w:r w:rsidRPr="00BA0C41">
        <w:rPr>
          <w:rFonts w:ascii="Times New Roman" w:hAnsi="Times New Roman" w:cs="Times New Roman"/>
          <w:sz w:val="24"/>
          <w:szCs w:val="24"/>
        </w:rPr>
        <w:t>обеспечивать в полном объеме реализацию преподаваемых учебны</w:t>
      </w:r>
      <w:r w:rsidR="00785AB8">
        <w:rPr>
          <w:rFonts w:ascii="Times New Roman" w:hAnsi="Times New Roman" w:cs="Times New Roman"/>
          <w:sz w:val="24"/>
          <w:szCs w:val="24"/>
        </w:rPr>
        <w:t xml:space="preserve">х предмета, курса, </w:t>
      </w:r>
      <w:r w:rsidRPr="00BA0C41">
        <w:rPr>
          <w:rFonts w:ascii="Times New Roman" w:hAnsi="Times New Roman" w:cs="Times New Roman"/>
          <w:sz w:val="24"/>
          <w:szCs w:val="24"/>
        </w:rPr>
        <w:t>дисциплины (модуля) в соответствии с утвержденной рабочей программой;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2)соблюдать правовые, нравственные и этическ</w:t>
      </w:r>
      <w:r w:rsidR="00785AB8">
        <w:rPr>
          <w:rFonts w:ascii="Times New Roman" w:hAnsi="Times New Roman" w:cs="Times New Roman"/>
          <w:sz w:val="24"/>
          <w:szCs w:val="24"/>
        </w:rPr>
        <w:t xml:space="preserve">ие нормы, следовать требованиям </w:t>
      </w:r>
      <w:r w:rsidRPr="00BA0C41">
        <w:rPr>
          <w:rFonts w:ascii="Times New Roman" w:hAnsi="Times New Roman" w:cs="Times New Roman"/>
          <w:sz w:val="24"/>
          <w:szCs w:val="24"/>
        </w:rPr>
        <w:t>профессиональной этики;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3) уважать честь и достоинство обучающихся и других участников обра</w:t>
      </w:r>
      <w:r w:rsidR="00785AB8">
        <w:rPr>
          <w:rFonts w:ascii="Times New Roman" w:hAnsi="Times New Roman" w:cs="Times New Roman"/>
          <w:sz w:val="24"/>
          <w:szCs w:val="24"/>
        </w:rPr>
        <w:t xml:space="preserve">зовательных </w:t>
      </w:r>
      <w:r w:rsidRPr="00BA0C41">
        <w:rPr>
          <w:rFonts w:ascii="Times New Roman" w:hAnsi="Times New Roman" w:cs="Times New Roman"/>
          <w:sz w:val="24"/>
          <w:szCs w:val="24"/>
        </w:rPr>
        <w:t>отношений;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4) развивать у обучающихся познавательную</w:t>
      </w:r>
      <w:r w:rsidR="00785AB8">
        <w:rPr>
          <w:rFonts w:ascii="Times New Roman" w:hAnsi="Times New Roman" w:cs="Times New Roman"/>
          <w:sz w:val="24"/>
          <w:szCs w:val="24"/>
        </w:rPr>
        <w:t xml:space="preserve"> активность, самостоятельность, </w:t>
      </w:r>
      <w:r w:rsidRPr="00BA0C41">
        <w:rPr>
          <w:rFonts w:ascii="Times New Roman" w:hAnsi="Times New Roman" w:cs="Times New Roman"/>
          <w:sz w:val="24"/>
          <w:szCs w:val="24"/>
        </w:rPr>
        <w:t>инициативу, творческие способности, ф</w:t>
      </w:r>
      <w:r w:rsidR="00785AB8">
        <w:rPr>
          <w:rFonts w:ascii="Times New Roman" w:hAnsi="Times New Roman" w:cs="Times New Roman"/>
          <w:sz w:val="24"/>
          <w:szCs w:val="24"/>
        </w:rPr>
        <w:t xml:space="preserve">ормировать гражданскую позицию, </w:t>
      </w:r>
      <w:r w:rsidRPr="00BA0C41">
        <w:rPr>
          <w:rFonts w:ascii="Times New Roman" w:hAnsi="Times New Roman" w:cs="Times New Roman"/>
          <w:sz w:val="24"/>
          <w:szCs w:val="24"/>
        </w:rPr>
        <w:t>способность к труду и жизни в условиях с</w:t>
      </w:r>
      <w:r w:rsidR="00785AB8">
        <w:rPr>
          <w:rFonts w:ascii="Times New Roman" w:hAnsi="Times New Roman" w:cs="Times New Roman"/>
          <w:sz w:val="24"/>
          <w:szCs w:val="24"/>
        </w:rPr>
        <w:t xml:space="preserve">овременного мира, формировать у </w:t>
      </w:r>
      <w:r w:rsidRPr="00BA0C41">
        <w:rPr>
          <w:rFonts w:ascii="Times New Roman" w:hAnsi="Times New Roman" w:cs="Times New Roman"/>
          <w:sz w:val="24"/>
          <w:szCs w:val="24"/>
        </w:rPr>
        <w:t>обучающихся культуру здорового и безопасного образа жизни;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5)применять педагогически обоснованные и </w:t>
      </w:r>
      <w:r w:rsidR="00785AB8">
        <w:rPr>
          <w:rFonts w:ascii="Times New Roman" w:hAnsi="Times New Roman" w:cs="Times New Roman"/>
          <w:sz w:val="24"/>
          <w:szCs w:val="24"/>
        </w:rPr>
        <w:t xml:space="preserve">обеспечивающие высокое качество </w:t>
      </w:r>
      <w:r w:rsidRPr="00BA0C41">
        <w:rPr>
          <w:rFonts w:ascii="Times New Roman" w:hAnsi="Times New Roman" w:cs="Times New Roman"/>
          <w:sz w:val="24"/>
          <w:szCs w:val="24"/>
        </w:rPr>
        <w:t>образования формы, методы обучения и воспитания;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6)учитывать особенности психофизического разв</w:t>
      </w:r>
      <w:r w:rsidR="00785AB8">
        <w:rPr>
          <w:rFonts w:ascii="Times New Roman" w:hAnsi="Times New Roman" w:cs="Times New Roman"/>
          <w:sz w:val="24"/>
          <w:szCs w:val="24"/>
        </w:rPr>
        <w:t xml:space="preserve">ития обучающихся и состояние их </w:t>
      </w:r>
      <w:r w:rsidRPr="00BA0C41">
        <w:rPr>
          <w:rFonts w:ascii="Times New Roman" w:hAnsi="Times New Roman" w:cs="Times New Roman"/>
          <w:sz w:val="24"/>
          <w:szCs w:val="24"/>
        </w:rPr>
        <w:t>здоровья, соблюдать специальные условия, необхо</w:t>
      </w:r>
      <w:r w:rsidR="00785AB8">
        <w:rPr>
          <w:rFonts w:ascii="Times New Roman" w:hAnsi="Times New Roman" w:cs="Times New Roman"/>
          <w:sz w:val="24"/>
          <w:szCs w:val="24"/>
        </w:rPr>
        <w:t xml:space="preserve">димые для получения образования </w:t>
      </w:r>
      <w:r w:rsidRPr="00BA0C41">
        <w:rPr>
          <w:rFonts w:ascii="Times New Roman" w:hAnsi="Times New Roman" w:cs="Times New Roman"/>
          <w:sz w:val="24"/>
          <w:szCs w:val="24"/>
        </w:rPr>
        <w:t xml:space="preserve">лицами с ограниченными возможностями </w:t>
      </w:r>
      <w:r w:rsidR="00785AB8">
        <w:rPr>
          <w:rFonts w:ascii="Times New Roman" w:hAnsi="Times New Roman" w:cs="Times New Roman"/>
          <w:sz w:val="24"/>
          <w:szCs w:val="24"/>
        </w:rPr>
        <w:t xml:space="preserve">здоровья, взаимодействовать при </w:t>
      </w:r>
      <w:r w:rsidRPr="00BA0C41">
        <w:rPr>
          <w:rFonts w:ascii="Times New Roman" w:hAnsi="Times New Roman" w:cs="Times New Roman"/>
          <w:sz w:val="24"/>
          <w:szCs w:val="24"/>
        </w:rPr>
        <w:t>необходимости с медицинскими организациями;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7)систематически повышать свой профессиональный уровень;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8) проходить аттестацию на соответствие </w:t>
      </w:r>
      <w:r w:rsidR="00785AB8">
        <w:rPr>
          <w:rFonts w:ascii="Times New Roman" w:hAnsi="Times New Roman" w:cs="Times New Roman"/>
          <w:sz w:val="24"/>
          <w:szCs w:val="24"/>
        </w:rPr>
        <w:t xml:space="preserve">занимаемой должности в порядке, </w:t>
      </w:r>
      <w:r w:rsidRPr="00BA0C41">
        <w:rPr>
          <w:rFonts w:ascii="Times New Roman" w:hAnsi="Times New Roman" w:cs="Times New Roman"/>
          <w:sz w:val="24"/>
          <w:szCs w:val="24"/>
        </w:rPr>
        <w:t>установленном законодательством об образовании;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9)проходить в соответствии с трудовым законо</w:t>
      </w:r>
      <w:r w:rsidR="00785AB8">
        <w:rPr>
          <w:rFonts w:ascii="Times New Roman" w:hAnsi="Times New Roman" w:cs="Times New Roman"/>
          <w:sz w:val="24"/>
          <w:szCs w:val="24"/>
        </w:rPr>
        <w:t xml:space="preserve">дательством предварительные при </w:t>
      </w:r>
      <w:r w:rsidRPr="00BA0C41">
        <w:rPr>
          <w:rFonts w:ascii="Times New Roman" w:hAnsi="Times New Roman" w:cs="Times New Roman"/>
          <w:sz w:val="24"/>
          <w:szCs w:val="24"/>
        </w:rPr>
        <w:t>поступлении на работу и периодические медицински</w:t>
      </w:r>
      <w:r w:rsidR="00785AB8">
        <w:rPr>
          <w:rFonts w:ascii="Times New Roman" w:hAnsi="Times New Roman" w:cs="Times New Roman"/>
          <w:sz w:val="24"/>
          <w:szCs w:val="24"/>
        </w:rPr>
        <w:t xml:space="preserve">е осмотры, а также внеочередные </w:t>
      </w:r>
      <w:r w:rsidRPr="00BA0C41">
        <w:rPr>
          <w:rFonts w:ascii="Times New Roman" w:hAnsi="Times New Roman" w:cs="Times New Roman"/>
          <w:sz w:val="24"/>
          <w:szCs w:val="24"/>
        </w:rPr>
        <w:t>медицинские осмотры по направлению работодателя;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10)проходить в установленном законодательств</w:t>
      </w:r>
      <w:r w:rsidR="00785AB8">
        <w:rPr>
          <w:rFonts w:ascii="Times New Roman" w:hAnsi="Times New Roman" w:cs="Times New Roman"/>
          <w:sz w:val="24"/>
          <w:szCs w:val="24"/>
        </w:rPr>
        <w:t xml:space="preserve">ом Российской Федерации порядке </w:t>
      </w:r>
      <w:r w:rsidRPr="00BA0C41">
        <w:rPr>
          <w:rFonts w:ascii="Times New Roman" w:hAnsi="Times New Roman" w:cs="Times New Roman"/>
          <w:sz w:val="24"/>
          <w:szCs w:val="24"/>
        </w:rPr>
        <w:t>обучение и проверку знаний и навыков в области охраны труда;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11)соблюдать Устав Школы и правила внутреннего трудового распорядка.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5.24.</w:t>
      </w:r>
      <w:r w:rsidRPr="00C211CB">
        <w:rPr>
          <w:rFonts w:ascii="Times New Roman" w:hAnsi="Times New Roman" w:cs="Times New Roman"/>
          <w:sz w:val="24"/>
          <w:szCs w:val="24"/>
        </w:rPr>
        <w:t>Педагогический работник Шк</w:t>
      </w:r>
      <w:r w:rsidR="00785AB8" w:rsidRPr="00C211CB">
        <w:rPr>
          <w:rFonts w:ascii="Times New Roman" w:hAnsi="Times New Roman" w:cs="Times New Roman"/>
          <w:sz w:val="24"/>
          <w:szCs w:val="24"/>
        </w:rPr>
        <w:t xml:space="preserve">олы не вправе оказывать платные </w:t>
      </w:r>
      <w:r w:rsidRPr="00C211CB">
        <w:rPr>
          <w:rFonts w:ascii="Times New Roman" w:hAnsi="Times New Roman" w:cs="Times New Roman"/>
          <w:sz w:val="24"/>
          <w:szCs w:val="24"/>
        </w:rPr>
        <w:t>образовательные услуги обучающимся в Школе</w:t>
      </w:r>
      <w:r w:rsidR="00785AB8" w:rsidRPr="00C211CB">
        <w:rPr>
          <w:rFonts w:ascii="Times New Roman" w:hAnsi="Times New Roman" w:cs="Times New Roman"/>
          <w:sz w:val="24"/>
          <w:szCs w:val="24"/>
        </w:rPr>
        <w:t xml:space="preserve">, если это приводит к конфликту </w:t>
      </w:r>
      <w:r w:rsidRPr="00C211CB">
        <w:rPr>
          <w:rFonts w:ascii="Times New Roman" w:hAnsi="Times New Roman" w:cs="Times New Roman"/>
          <w:sz w:val="24"/>
          <w:szCs w:val="24"/>
        </w:rPr>
        <w:t>интересов педагогического работника.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5.25.Педагогическим работникам запрещает</w:t>
      </w:r>
      <w:r w:rsidR="00785AB8">
        <w:rPr>
          <w:rFonts w:ascii="Times New Roman" w:hAnsi="Times New Roman" w:cs="Times New Roman"/>
          <w:sz w:val="24"/>
          <w:szCs w:val="24"/>
        </w:rPr>
        <w:t xml:space="preserve">ся использовать образовательную </w:t>
      </w:r>
      <w:r w:rsidRPr="00BA0C41">
        <w:rPr>
          <w:rFonts w:ascii="Times New Roman" w:hAnsi="Times New Roman" w:cs="Times New Roman"/>
          <w:sz w:val="24"/>
          <w:szCs w:val="24"/>
        </w:rPr>
        <w:t>деятельность для политической агитации, при</w:t>
      </w:r>
      <w:r w:rsidR="00785AB8">
        <w:rPr>
          <w:rFonts w:ascii="Times New Roman" w:hAnsi="Times New Roman" w:cs="Times New Roman"/>
          <w:sz w:val="24"/>
          <w:szCs w:val="24"/>
        </w:rPr>
        <w:t xml:space="preserve">нуждения обучающихся к принятию </w:t>
      </w:r>
      <w:r w:rsidRPr="00BA0C41">
        <w:rPr>
          <w:rFonts w:ascii="Times New Roman" w:hAnsi="Times New Roman" w:cs="Times New Roman"/>
          <w:sz w:val="24"/>
          <w:szCs w:val="24"/>
        </w:rPr>
        <w:t>политических, религиозных или иных убеждений либ</w:t>
      </w:r>
      <w:r w:rsidR="00785AB8">
        <w:rPr>
          <w:rFonts w:ascii="Times New Roman" w:hAnsi="Times New Roman" w:cs="Times New Roman"/>
          <w:sz w:val="24"/>
          <w:szCs w:val="24"/>
        </w:rPr>
        <w:t xml:space="preserve">о отказу от них, для разжигания </w:t>
      </w:r>
      <w:r w:rsidRPr="00BA0C41">
        <w:rPr>
          <w:rFonts w:ascii="Times New Roman" w:hAnsi="Times New Roman" w:cs="Times New Roman"/>
          <w:sz w:val="24"/>
          <w:szCs w:val="24"/>
        </w:rPr>
        <w:t>социальной, расовой, национальной или р</w:t>
      </w:r>
      <w:r w:rsidR="00785AB8">
        <w:rPr>
          <w:rFonts w:ascii="Times New Roman" w:hAnsi="Times New Roman" w:cs="Times New Roman"/>
          <w:sz w:val="24"/>
          <w:szCs w:val="24"/>
        </w:rPr>
        <w:t xml:space="preserve">елигиозной розни, для агитации, </w:t>
      </w:r>
      <w:r w:rsidRPr="00BA0C41">
        <w:rPr>
          <w:rFonts w:ascii="Times New Roman" w:hAnsi="Times New Roman" w:cs="Times New Roman"/>
          <w:sz w:val="24"/>
          <w:szCs w:val="24"/>
        </w:rPr>
        <w:t>пропагандирующей исключительность, превосходст</w:t>
      </w:r>
      <w:r w:rsidR="00785AB8">
        <w:rPr>
          <w:rFonts w:ascii="Times New Roman" w:hAnsi="Times New Roman" w:cs="Times New Roman"/>
          <w:sz w:val="24"/>
          <w:szCs w:val="24"/>
        </w:rPr>
        <w:t xml:space="preserve">во либо неполноценность граждан </w:t>
      </w:r>
      <w:r w:rsidRPr="00BA0C41">
        <w:rPr>
          <w:rFonts w:ascii="Times New Roman" w:hAnsi="Times New Roman" w:cs="Times New Roman"/>
          <w:sz w:val="24"/>
          <w:szCs w:val="24"/>
        </w:rPr>
        <w:t>по признаку социальной, расовой, национа</w:t>
      </w:r>
      <w:r w:rsidR="00785AB8">
        <w:rPr>
          <w:rFonts w:ascii="Times New Roman" w:hAnsi="Times New Roman" w:cs="Times New Roman"/>
          <w:sz w:val="24"/>
          <w:szCs w:val="24"/>
        </w:rPr>
        <w:t xml:space="preserve">льной, религиозной или языковой </w:t>
      </w:r>
      <w:r w:rsidRPr="00BA0C41">
        <w:rPr>
          <w:rFonts w:ascii="Times New Roman" w:hAnsi="Times New Roman" w:cs="Times New Roman"/>
          <w:sz w:val="24"/>
          <w:szCs w:val="24"/>
        </w:rPr>
        <w:t xml:space="preserve">принадлежности, их отношения к религии, в </w:t>
      </w:r>
      <w:r w:rsidR="00785AB8">
        <w:rPr>
          <w:rFonts w:ascii="Times New Roman" w:hAnsi="Times New Roman" w:cs="Times New Roman"/>
          <w:sz w:val="24"/>
          <w:szCs w:val="24"/>
        </w:rPr>
        <w:t xml:space="preserve">том числе посредством сообщения </w:t>
      </w:r>
      <w:r w:rsidRPr="00BA0C41">
        <w:rPr>
          <w:rFonts w:ascii="Times New Roman" w:hAnsi="Times New Roman" w:cs="Times New Roman"/>
          <w:sz w:val="24"/>
          <w:szCs w:val="24"/>
        </w:rPr>
        <w:t>обучающимся недостоверных сведений об исторических, о национальных, религи</w:t>
      </w:r>
      <w:r w:rsidR="00785AB8">
        <w:rPr>
          <w:rFonts w:ascii="Times New Roman" w:hAnsi="Times New Roman" w:cs="Times New Roman"/>
          <w:sz w:val="24"/>
          <w:szCs w:val="24"/>
        </w:rPr>
        <w:t xml:space="preserve">озных </w:t>
      </w:r>
      <w:r w:rsidRPr="00BA0C41">
        <w:rPr>
          <w:rFonts w:ascii="Times New Roman" w:hAnsi="Times New Roman" w:cs="Times New Roman"/>
          <w:sz w:val="24"/>
          <w:szCs w:val="24"/>
        </w:rPr>
        <w:t xml:space="preserve"> культурных традициях народов, а также для побу</w:t>
      </w:r>
      <w:r w:rsidR="00785AB8">
        <w:rPr>
          <w:rFonts w:ascii="Times New Roman" w:hAnsi="Times New Roman" w:cs="Times New Roman"/>
          <w:sz w:val="24"/>
          <w:szCs w:val="24"/>
        </w:rPr>
        <w:t xml:space="preserve">ждения обучающихся к действиям, </w:t>
      </w:r>
      <w:r w:rsidRPr="00BA0C41">
        <w:rPr>
          <w:rFonts w:ascii="Times New Roman" w:hAnsi="Times New Roman" w:cs="Times New Roman"/>
          <w:sz w:val="24"/>
          <w:szCs w:val="24"/>
        </w:rPr>
        <w:t>противоречащим Конституции Российской Федерации.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5.26.Педагогические работники несут отве</w:t>
      </w:r>
      <w:r w:rsidR="00785AB8">
        <w:rPr>
          <w:rFonts w:ascii="Times New Roman" w:hAnsi="Times New Roman" w:cs="Times New Roman"/>
          <w:sz w:val="24"/>
          <w:szCs w:val="24"/>
        </w:rPr>
        <w:t xml:space="preserve">тственность за неисполнение или </w:t>
      </w:r>
      <w:r w:rsidRPr="00BA0C41">
        <w:rPr>
          <w:rFonts w:ascii="Times New Roman" w:hAnsi="Times New Roman" w:cs="Times New Roman"/>
          <w:sz w:val="24"/>
          <w:szCs w:val="24"/>
        </w:rPr>
        <w:t>ненадлежащее исполнение возложенных на них обязан</w:t>
      </w:r>
      <w:r w:rsidR="00785AB8">
        <w:rPr>
          <w:rFonts w:ascii="Times New Roman" w:hAnsi="Times New Roman" w:cs="Times New Roman"/>
          <w:sz w:val="24"/>
          <w:szCs w:val="24"/>
        </w:rPr>
        <w:t xml:space="preserve">ностей в порядке и в случаях, </w:t>
      </w:r>
      <w:r w:rsidRPr="00BA0C41">
        <w:rPr>
          <w:rFonts w:ascii="Times New Roman" w:hAnsi="Times New Roman" w:cs="Times New Roman"/>
          <w:sz w:val="24"/>
          <w:szCs w:val="24"/>
        </w:rPr>
        <w:t>которые установлены федеральными законами</w:t>
      </w:r>
      <w:r w:rsidR="00785AB8">
        <w:rPr>
          <w:rFonts w:ascii="Times New Roman" w:hAnsi="Times New Roman" w:cs="Times New Roman"/>
          <w:sz w:val="24"/>
          <w:szCs w:val="24"/>
        </w:rPr>
        <w:t xml:space="preserve">. Неисполнение или ненадлежащее </w:t>
      </w:r>
      <w:r w:rsidRPr="00BA0C41">
        <w:rPr>
          <w:rFonts w:ascii="Times New Roman" w:hAnsi="Times New Roman" w:cs="Times New Roman"/>
          <w:sz w:val="24"/>
          <w:szCs w:val="24"/>
        </w:rPr>
        <w:t>исполнение педагогическими работниками обязанн</w:t>
      </w:r>
      <w:r w:rsidR="00785AB8">
        <w:rPr>
          <w:rFonts w:ascii="Times New Roman" w:hAnsi="Times New Roman" w:cs="Times New Roman"/>
          <w:sz w:val="24"/>
          <w:szCs w:val="24"/>
        </w:rPr>
        <w:t xml:space="preserve">остей, предусмотренных частью 1  </w:t>
      </w:r>
      <w:r w:rsidRPr="00BA0C41">
        <w:rPr>
          <w:rFonts w:ascii="Times New Roman" w:hAnsi="Times New Roman" w:cs="Times New Roman"/>
          <w:sz w:val="24"/>
          <w:szCs w:val="24"/>
        </w:rPr>
        <w:t>статьи 48 Федерального закона «Об образ</w:t>
      </w:r>
      <w:r w:rsidR="00785AB8">
        <w:rPr>
          <w:rFonts w:ascii="Times New Roman" w:hAnsi="Times New Roman" w:cs="Times New Roman"/>
          <w:sz w:val="24"/>
          <w:szCs w:val="24"/>
        </w:rPr>
        <w:t xml:space="preserve">овании в Российской Федерации», </w:t>
      </w:r>
      <w:r w:rsidRPr="00BA0C41">
        <w:rPr>
          <w:rFonts w:ascii="Times New Roman" w:hAnsi="Times New Roman" w:cs="Times New Roman"/>
          <w:sz w:val="24"/>
          <w:szCs w:val="24"/>
        </w:rPr>
        <w:t>учитывается при прохождении ими аттестации.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5.27.Аттестация педагогических работников п</w:t>
      </w:r>
      <w:r w:rsidR="00785AB8">
        <w:rPr>
          <w:rFonts w:ascii="Times New Roman" w:hAnsi="Times New Roman" w:cs="Times New Roman"/>
          <w:sz w:val="24"/>
          <w:szCs w:val="24"/>
        </w:rPr>
        <w:t xml:space="preserve">роводится в целях подтверждения </w:t>
      </w:r>
      <w:r w:rsidRPr="00BA0C41">
        <w:rPr>
          <w:rFonts w:ascii="Times New Roman" w:hAnsi="Times New Roman" w:cs="Times New Roman"/>
          <w:sz w:val="24"/>
          <w:szCs w:val="24"/>
        </w:rPr>
        <w:t>соответствия педагогических работников зани</w:t>
      </w:r>
      <w:r w:rsidR="00785AB8">
        <w:rPr>
          <w:rFonts w:ascii="Times New Roman" w:hAnsi="Times New Roman" w:cs="Times New Roman"/>
          <w:sz w:val="24"/>
          <w:szCs w:val="24"/>
        </w:rPr>
        <w:t xml:space="preserve">маемым ими должностям на основе </w:t>
      </w:r>
      <w:r w:rsidRPr="00BA0C41">
        <w:rPr>
          <w:rFonts w:ascii="Times New Roman" w:hAnsi="Times New Roman" w:cs="Times New Roman"/>
          <w:sz w:val="24"/>
          <w:szCs w:val="24"/>
        </w:rPr>
        <w:t>оценки их профессиональной деятельности и по желанию педагогически</w:t>
      </w:r>
      <w:r w:rsidR="00785AB8">
        <w:rPr>
          <w:rFonts w:ascii="Times New Roman" w:hAnsi="Times New Roman" w:cs="Times New Roman"/>
          <w:sz w:val="24"/>
          <w:szCs w:val="24"/>
        </w:rPr>
        <w:t xml:space="preserve">х работников в </w:t>
      </w:r>
      <w:r w:rsidRPr="00BA0C41">
        <w:rPr>
          <w:rFonts w:ascii="Times New Roman" w:hAnsi="Times New Roman" w:cs="Times New Roman"/>
          <w:sz w:val="24"/>
          <w:szCs w:val="24"/>
        </w:rPr>
        <w:t>целях установления квалификационной категории.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Проведение аттестации педагогических р</w:t>
      </w:r>
      <w:r w:rsidR="00785AB8">
        <w:rPr>
          <w:rFonts w:ascii="Times New Roman" w:hAnsi="Times New Roman" w:cs="Times New Roman"/>
          <w:sz w:val="24"/>
          <w:szCs w:val="24"/>
        </w:rPr>
        <w:t xml:space="preserve">аботников в целях подтверждения </w:t>
      </w:r>
      <w:r w:rsidRPr="00BA0C41">
        <w:rPr>
          <w:rFonts w:ascii="Times New Roman" w:hAnsi="Times New Roman" w:cs="Times New Roman"/>
          <w:sz w:val="24"/>
          <w:szCs w:val="24"/>
        </w:rPr>
        <w:t>соответствия педагогических работников занимаемы</w:t>
      </w:r>
      <w:r w:rsidR="00785AB8">
        <w:rPr>
          <w:rFonts w:ascii="Times New Roman" w:hAnsi="Times New Roman" w:cs="Times New Roman"/>
          <w:sz w:val="24"/>
          <w:szCs w:val="24"/>
        </w:rPr>
        <w:t xml:space="preserve">м ими должностям осуществляется </w:t>
      </w:r>
      <w:r w:rsidRPr="00BA0C41">
        <w:rPr>
          <w:rFonts w:ascii="Times New Roman" w:hAnsi="Times New Roman" w:cs="Times New Roman"/>
          <w:sz w:val="24"/>
          <w:szCs w:val="24"/>
        </w:rPr>
        <w:t>один раз в пять лет на основе оценки их проф</w:t>
      </w:r>
      <w:r w:rsidR="00785AB8">
        <w:rPr>
          <w:rFonts w:ascii="Times New Roman" w:hAnsi="Times New Roman" w:cs="Times New Roman"/>
          <w:sz w:val="24"/>
          <w:szCs w:val="24"/>
        </w:rPr>
        <w:t xml:space="preserve">ессиональной деятельности </w:t>
      </w:r>
      <w:r w:rsidRPr="00BA0C41">
        <w:rPr>
          <w:rFonts w:ascii="Times New Roman" w:hAnsi="Times New Roman" w:cs="Times New Roman"/>
          <w:sz w:val="24"/>
          <w:szCs w:val="24"/>
        </w:rPr>
        <w:t>аттестационной комиссией, самостоятельно сформированной в Школе.</w:t>
      </w:r>
    </w:p>
    <w:p w:rsidR="00C74046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Проведение аттестации в целях установл</w:t>
      </w:r>
      <w:r w:rsidR="00785AB8">
        <w:rPr>
          <w:rFonts w:ascii="Times New Roman" w:hAnsi="Times New Roman" w:cs="Times New Roman"/>
          <w:sz w:val="24"/>
          <w:szCs w:val="24"/>
        </w:rPr>
        <w:t xml:space="preserve">ения квалификационной категории </w:t>
      </w:r>
      <w:r w:rsidRPr="00BA0C41">
        <w:rPr>
          <w:rFonts w:ascii="Times New Roman" w:hAnsi="Times New Roman" w:cs="Times New Roman"/>
          <w:sz w:val="24"/>
          <w:szCs w:val="24"/>
        </w:rPr>
        <w:t>педагогических работников Школы осуществл</w:t>
      </w:r>
      <w:r w:rsidR="00785AB8">
        <w:rPr>
          <w:rFonts w:ascii="Times New Roman" w:hAnsi="Times New Roman" w:cs="Times New Roman"/>
          <w:sz w:val="24"/>
          <w:szCs w:val="24"/>
        </w:rPr>
        <w:t xml:space="preserve">яется аттестационной комиссией, </w:t>
      </w:r>
      <w:r w:rsidRPr="00BA0C41">
        <w:rPr>
          <w:rFonts w:ascii="Times New Roman" w:hAnsi="Times New Roman" w:cs="Times New Roman"/>
          <w:sz w:val="24"/>
          <w:szCs w:val="24"/>
        </w:rPr>
        <w:t>сформированной федеральными органами исполнительной власти.</w:t>
      </w:r>
    </w:p>
    <w:p w:rsidR="001D6093" w:rsidRPr="00BA0C41" w:rsidRDefault="001D6093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4046" w:rsidRPr="00BA0C41" w:rsidRDefault="00C74046" w:rsidP="001D609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6.Управление Школой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6.1.Управление Школой осуществляется в с</w:t>
      </w:r>
      <w:r w:rsidR="00785AB8">
        <w:rPr>
          <w:rFonts w:ascii="Times New Roman" w:hAnsi="Times New Roman" w:cs="Times New Roman"/>
          <w:sz w:val="24"/>
          <w:szCs w:val="24"/>
        </w:rPr>
        <w:t xml:space="preserve">оответствии с законодательством </w:t>
      </w:r>
      <w:r w:rsidRPr="00BA0C41">
        <w:rPr>
          <w:rFonts w:ascii="Times New Roman" w:hAnsi="Times New Roman" w:cs="Times New Roman"/>
          <w:sz w:val="24"/>
          <w:szCs w:val="24"/>
        </w:rPr>
        <w:t>Российской Федерации с учетом особенностей, ус</w:t>
      </w:r>
      <w:r w:rsidR="00785AB8">
        <w:rPr>
          <w:rFonts w:ascii="Times New Roman" w:hAnsi="Times New Roman" w:cs="Times New Roman"/>
          <w:sz w:val="24"/>
          <w:szCs w:val="24"/>
        </w:rPr>
        <w:t xml:space="preserve">тановленных Федеральным законом </w:t>
      </w:r>
      <w:r w:rsidRPr="00BA0C41">
        <w:rPr>
          <w:rFonts w:ascii="Times New Roman" w:hAnsi="Times New Roman" w:cs="Times New Roman"/>
          <w:sz w:val="24"/>
          <w:szCs w:val="24"/>
        </w:rPr>
        <w:t>«Об образовании в Российской Федерации», на осно</w:t>
      </w:r>
      <w:r w:rsidR="00785AB8">
        <w:rPr>
          <w:rFonts w:ascii="Times New Roman" w:hAnsi="Times New Roman" w:cs="Times New Roman"/>
          <w:sz w:val="24"/>
          <w:szCs w:val="24"/>
        </w:rPr>
        <w:t xml:space="preserve">ве сочетания принципов </w:t>
      </w:r>
      <w:r w:rsidRPr="00BA0C41">
        <w:rPr>
          <w:rFonts w:ascii="Times New Roman" w:hAnsi="Times New Roman" w:cs="Times New Roman"/>
          <w:sz w:val="24"/>
          <w:szCs w:val="24"/>
        </w:rPr>
        <w:t>единоначалия и коллегиальности.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6.2.Компетенция Учредителя: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а)утверждение по согласованию с комитетом имущ</w:t>
      </w:r>
      <w:r w:rsidR="00785AB8">
        <w:rPr>
          <w:rFonts w:ascii="Times New Roman" w:hAnsi="Times New Roman" w:cs="Times New Roman"/>
          <w:sz w:val="24"/>
          <w:szCs w:val="24"/>
        </w:rPr>
        <w:t>ественных и земельных отношений администрации МО «Джидинский район»</w:t>
      </w:r>
      <w:r w:rsidRPr="00BA0C41">
        <w:rPr>
          <w:rFonts w:ascii="Times New Roman" w:hAnsi="Times New Roman" w:cs="Times New Roman"/>
          <w:sz w:val="24"/>
          <w:szCs w:val="24"/>
        </w:rPr>
        <w:t xml:space="preserve"> Устава Школы, а также вносимых в него изменений;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б)назначение (утверждение) руководителя и прекращение его полномочий;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в)заключение и прекращение трудового договора с руководителем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г)формирование и утверждение муниципального за</w:t>
      </w:r>
      <w:r w:rsidR="00785AB8">
        <w:rPr>
          <w:rFonts w:ascii="Times New Roman" w:hAnsi="Times New Roman" w:cs="Times New Roman"/>
          <w:sz w:val="24"/>
          <w:szCs w:val="24"/>
        </w:rPr>
        <w:t xml:space="preserve">дания на оказание муниципальных </w:t>
      </w:r>
      <w:r w:rsidRPr="00BA0C41">
        <w:rPr>
          <w:rFonts w:ascii="Times New Roman" w:hAnsi="Times New Roman" w:cs="Times New Roman"/>
          <w:sz w:val="24"/>
          <w:szCs w:val="24"/>
        </w:rPr>
        <w:t>услуг (выполнение работ) юридическим и физическим лицам (да</w:t>
      </w:r>
      <w:r w:rsidR="00785AB8">
        <w:rPr>
          <w:rFonts w:ascii="Times New Roman" w:hAnsi="Times New Roman" w:cs="Times New Roman"/>
          <w:sz w:val="24"/>
          <w:szCs w:val="24"/>
        </w:rPr>
        <w:t xml:space="preserve">лее – муниципальное </w:t>
      </w:r>
      <w:r w:rsidRPr="00BA0C41">
        <w:rPr>
          <w:rFonts w:ascii="Times New Roman" w:hAnsi="Times New Roman" w:cs="Times New Roman"/>
          <w:sz w:val="24"/>
          <w:szCs w:val="24"/>
        </w:rPr>
        <w:t>задание) в соответствии с предусмотренн</w:t>
      </w:r>
      <w:r w:rsidR="00785AB8">
        <w:rPr>
          <w:rFonts w:ascii="Times New Roman" w:hAnsi="Times New Roman" w:cs="Times New Roman"/>
          <w:sz w:val="24"/>
          <w:szCs w:val="24"/>
        </w:rPr>
        <w:t xml:space="preserve">ым Уставом Школы основным видом </w:t>
      </w:r>
      <w:r w:rsidRPr="00BA0C41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C74046" w:rsidRPr="00BA0C41" w:rsidRDefault="00C74046" w:rsidP="004D4D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д)определение перечня особо ценного движим</w:t>
      </w:r>
      <w:r w:rsidR="00785AB8">
        <w:rPr>
          <w:rFonts w:ascii="Times New Roman" w:hAnsi="Times New Roman" w:cs="Times New Roman"/>
          <w:sz w:val="24"/>
          <w:szCs w:val="24"/>
        </w:rPr>
        <w:t xml:space="preserve">ого имущества, закрепленного за </w:t>
      </w:r>
      <w:r w:rsidRPr="00BA0C41">
        <w:rPr>
          <w:rFonts w:ascii="Times New Roman" w:hAnsi="Times New Roman" w:cs="Times New Roman"/>
          <w:sz w:val="24"/>
          <w:szCs w:val="24"/>
        </w:rPr>
        <w:t xml:space="preserve">Школой Учредителем или приобретенного Школой </w:t>
      </w:r>
      <w:r w:rsidR="00785AB8">
        <w:rPr>
          <w:rFonts w:ascii="Times New Roman" w:hAnsi="Times New Roman" w:cs="Times New Roman"/>
          <w:sz w:val="24"/>
          <w:szCs w:val="24"/>
        </w:rPr>
        <w:t xml:space="preserve">за счет средств, выделенных ему </w:t>
      </w:r>
      <w:r w:rsidRPr="00BA0C41">
        <w:rPr>
          <w:rFonts w:ascii="Times New Roman" w:hAnsi="Times New Roman" w:cs="Times New Roman"/>
          <w:sz w:val="24"/>
          <w:szCs w:val="24"/>
        </w:rPr>
        <w:t>Учредителем на приобретение такого имущества</w:t>
      </w:r>
      <w:r w:rsidR="00785AB8">
        <w:rPr>
          <w:rFonts w:ascii="Times New Roman" w:hAnsi="Times New Roman" w:cs="Times New Roman"/>
          <w:sz w:val="24"/>
          <w:szCs w:val="24"/>
        </w:rPr>
        <w:t xml:space="preserve"> (далее - особо ценное движимое </w:t>
      </w:r>
      <w:r w:rsidRPr="00BA0C41">
        <w:rPr>
          <w:rFonts w:ascii="Times New Roman" w:hAnsi="Times New Roman" w:cs="Times New Roman"/>
          <w:sz w:val="24"/>
          <w:szCs w:val="24"/>
        </w:rPr>
        <w:t>имущество) в порядке, установл</w:t>
      </w:r>
      <w:r w:rsidR="00785AB8">
        <w:rPr>
          <w:rFonts w:ascii="Times New Roman" w:hAnsi="Times New Roman" w:cs="Times New Roman"/>
          <w:sz w:val="24"/>
          <w:szCs w:val="24"/>
        </w:rPr>
        <w:t>енном администрацией МО «Джидинский район»</w:t>
      </w:r>
      <w:r w:rsidR="004D4D45">
        <w:rPr>
          <w:rFonts w:ascii="Times New Roman" w:hAnsi="Times New Roman" w:cs="Times New Roman"/>
          <w:sz w:val="24"/>
          <w:szCs w:val="24"/>
        </w:rPr>
        <w:t>;</w:t>
      </w:r>
    </w:p>
    <w:p w:rsidR="00C74046" w:rsidRPr="00BA0C41" w:rsidRDefault="004D4D45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C74046" w:rsidRPr="00BA0C41">
        <w:rPr>
          <w:rFonts w:ascii="Times New Roman" w:hAnsi="Times New Roman" w:cs="Times New Roman"/>
          <w:sz w:val="24"/>
          <w:szCs w:val="24"/>
        </w:rPr>
        <w:t xml:space="preserve">)установление порядка определения платы для </w:t>
      </w:r>
      <w:r>
        <w:rPr>
          <w:rFonts w:ascii="Times New Roman" w:hAnsi="Times New Roman" w:cs="Times New Roman"/>
          <w:sz w:val="24"/>
          <w:szCs w:val="24"/>
        </w:rPr>
        <w:t xml:space="preserve">физических и юридических лиц за </w:t>
      </w:r>
      <w:r w:rsidR="00C74046" w:rsidRPr="00BA0C41">
        <w:rPr>
          <w:rFonts w:ascii="Times New Roman" w:hAnsi="Times New Roman" w:cs="Times New Roman"/>
          <w:sz w:val="24"/>
          <w:szCs w:val="24"/>
        </w:rPr>
        <w:t xml:space="preserve">услуги (работы), относящиеся к основным видам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 Школы, оказываемые </w:t>
      </w:r>
      <w:r w:rsidR="00C74046" w:rsidRPr="00BA0C41">
        <w:rPr>
          <w:rFonts w:ascii="Times New Roman" w:hAnsi="Times New Roman" w:cs="Times New Roman"/>
          <w:sz w:val="24"/>
          <w:szCs w:val="24"/>
        </w:rPr>
        <w:t xml:space="preserve">им сверх установленного муниципального задания, </w:t>
      </w:r>
      <w:r>
        <w:rPr>
          <w:rFonts w:ascii="Times New Roman" w:hAnsi="Times New Roman" w:cs="Times New Roman"/>
          <w:sz w:val="24"/>
          <w:szCs w:val="24"/>
        </w:rPr>
        <w:t xml:space="preserve">а также в случаях, определенных </w:t>
      </w:r>
      <w:r w:rsidR="00C74046" w:rsidRPr="00BA0C41">
        <w:rPr>
          <w:rFonts w:ascii="Times New Roman" w:hAnsi="Times New Roman" w:cs="Times New Roman"/>
          <w:sz w:val="24"/>
          <w:szCs w:val="24"/>
        </w:rPr>
        <w:t>федеральными законами, в пределах установленного муниципального задания;</w:t>
      </w:r>
    </w:p>
    <w:p w:rsidR="004D4D45" w:rsidRDefault="004D4D45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ё</w:t>
      </w:r>
      <w:r w:rsidR="00C74046" w:rsidRPr="00BA0C41">
        <w:rPr>
          <w:rFonts w:ascii="Times New Roman" w:hAnsi="Times New Roman" w:cs="Times New Roman"/>
          <w:sz w:val="24"/>
          <w:szCs w:val="24"/>
        </w:rPr>
        <w:t>)определение порядка составления и утверждения от</w:t>
      </w:r>
      <w:r>
        <w:rPr>
          <w:rFonts w:ascii="Times New Roman" w:hAnsi="Times New Roman" w:cs="Times New Roman"/>
          <w:sz w:val="24"/>
          <w:szCs w:val="24"/>
        </w:rPr>
        <w:t xml:space="preserve">чета о результатах деятельности </w:t>
      </w:r>
      <w:r w:rsidR="00C74046" w:rsidRPr="00BA0C41">
        <w:rPr>
          <w:rFonts w:ascii="Times New Roman" w:hAnsi="Times New Roman" w:cs="Times New Roman"/>
          <w:sz w:val="24"/>
          <w:szCs w:val="24"/>
        </w:rPr>
        <w:t xml:space="preserve">Школы и об использовании закрепленного за </w:t>
      </w:r>
      <w:r>
        <w:rPr>
          <w:rFonts w:ascii="Times New Roman" w:hAnsi="Times New Roman" w:cs="Times New Roman"/>
          <w:sz w:val="24"/>
          <w:szCs w:val="24"/>
        </w:rPr>
        <w:t xml:space="preserve">ним муниципального имущества в </w:t>
      </w:r>
      <w:r w:rsidR="00C74046" w:rsidRPr="00BA0C41">
        <w:rPr>
          <w:rFonts w:ascii="Times New Roman" w:hAnsi="Times New Roman" w:cs="Times New Roman"/>
          <w:sz w:val="24"/>
          <w:szCs w:val="24"/>
        </w:rPr>
        <w:t>соответствии с общими требовани</w:t>
      </w:r>
      <w:r>
        <w:rPr>
          <w:rFonts w:ascii="Times New Roman" w:hAnsi="Times New Roman" w:cs="Times New Roman"/>
          <w:sz w:val="24"/>
          <w:szCs w:val="24"/>
        </w:rPr>
        <w:t>ями, установленными действующим законодательством;</w:t>
      </w:r>
    </w:p>
    <w:p w:rsidR="00C74046" w:rsidRPr="0095313F" w:rsidRDefault="004D4D45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="00C74046" w:rsidRPr="0095313F">
        <w:rPr>
          <w:rFonts w:ascii="Times New Roman" w:hAnsi="Times New Roman" w:cs="Times New Roman"/>
          <w:sz w:val="24"/>
          <w:szCs w:val="24"/>
        </w:rPr>
        <w:t>)согласование с учетом требований, уст</w:t>
      </w:r>
      <w:r w:rsidRPr="0095313F">
        <w:rPr>
          <w:rFonts w:ascii="Times New Roman" w:hAnsi="Times New Roman" w:cs="Times New Roman"/>
          <w:sz w:val="24"/>
          <w:szCs w:val="24"/>
        </w:rPr>
        <w:t xml:space="preserve">ановленных пунктом 4 Положения, </w:t>
      </w:r>
      <w:r w:rsidR="00C74046" w:rsidRPr="0095313F">
        <w:rPr>
          <w:rFonts w:ascii="Times New Roman" w:hAnsi="Times New Roman" w:cs="Times New Roman"/>
          <w:sz w:val="24"/>
          <w:szCs w:val="24"/>
        </w:rPr>
        <w:t>распоряжение особо ценным движимым имуществом, закрепленным за Школой</w:t>
      </w:r>
    </w:p>
    <w:p w:rsidR="00C74046" w:rsidRPr="0095313F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учредителем либо приобретенным Школой за счет средств, выделенных его</w:t>
      </w:r>
    </w:p>
    <w:p w:rsidR="00C74046" w:rsidRPr="0095313F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учредителем на приобретение такого имущества;</w:t>
      </w:r>
    </w:p>
    <w:p w:rsidR="00C74046" w:rsidRPr="0095313F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л)согласование с учетом требований, установленных пунктом 4 Положения,</w:t>
      </w:r>
    </w:p>
    <w:p w:rsidR="00C74046" w:rsidRPr="0095313F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распоряжение недвижимым имуществом Школы, в том числе передачу его в аренду;</w:t>
      </w:r>
    </w:p>
    <w:p w:rsidR="00C74046" w:rsidRPr="0095313F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м)согласование с учетом требований, установленных пунктом 4 Положения, внесение</w:t>
      </w:r>
    </w:p>
    <w:p w:rsidR="00C74046" w:rsidRPr="0095313F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Школой в случаях и порядке, которые предусмотрены федеральными законами,</w:t>
      </w:r>
    </w:p>
    <w:p w:rsidR="00C74046" w:rsidRPr="0095313F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денежных средств (если иное не установлено условиями их предоставления), иного</w:t>
      </w:r>
    </w:p>
    <w:p w:rsidR="00C74046" w:rsidRPr="0095313F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имущества, в уставный (складочный) капитал хозяйственных обществ или передачу им</w:t>
      </w:r>
    </w:p>
    <w:p w:rsidR="00C74046" w:rsidRPr="0095313F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такого имущества иным образом в качестве их учредителя или участника;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н)согласование в случаях, предусмотренных </w:t>
      </w:r>
      <w:r w:rsidR="004D4D45">
        <w:rPr>
          <w:rFonts w:ascii="Times New Roman" w:hAnsi="Times New Roman" w:cs="Times New Roman"/>
          <w:sz w:val="24"/>
          <w:szCs w:val="24"/>
        </w:rPr>
        <w:t xml:space="preserve">федеральными законами, передачи </w:t>
      </w:r>
      <w:r w:rsidRPr="00BA0C41">
        <w:rPr>
          <w:rFonts w:ascii="Times New Roman" w:hAnsi="Times New Roman" w:cs="Times New Roman"/>
          <w:sz w:val="24"/>
          <w:szCs w:val="24"/>
        </w:rPr>
        <w:t>некоммерческим организациям в качестве их учредит</w:t>
      </w:r>
      <w:r w:rsidR="004D4D45">
        <w:rPr>
          <w:rFonts w:ascii="Times New Roman" w:hAnsi="Times New Roman" w:cs="Times New Roman"/>
          <w:sz w:val="24"/>
          <w:szCs w:val="24"/>
        </w:rPr>
        <w:t xml:space="preserve">еля или участника денежных </w:t>
      </w:r>
      <w:r w:rsidRPr="00BA0C41">
        <w:rPr>
          <w:rFonts w:ascii="Times New Roman" w:hAnsi="Times New Roman" w:cs="Times New Roman"/>
          <w:sz w:val="24"/>
          <w:szCs w:val="24"/>
        </w:rPr>
        <w:t>средств (если иное не установлено условиями их пре</w:t>
      </w:r>
      <w:r w:rsidR="004D4D45">
        <w:rPr>
          <w:rFonts w:ascii="Times New Roman" w:hAnsi="Times New Roman" w:cs="Times New Roman"/>
          <w:sz w:val="24"/>
          <w:szCs w:val="24"/>
        </w:rPr>
        <w:t xml:space="preserve">доставления) и иного имущества, </w:t>
      </w:r>
      <w:r w:rsidRPr="00BA0C41">
        <w:rPr>
          <w:rFonts w:ascii="Times New Roman" w:hAnsi="Times New Roman" w:cs="Times New Roman"/>
          <w:sz w:val="24"/>
          <w:szCs w:val="24"/>
        </w:rPr>
        <w:t>за исключением особо ценного движимого имущест</w:t>
      </w:r>
      <w:r w:rsidR="004D4D45">
        <w:rPr>
          <w:rFonts w:ascii="Times New Roman" w:hAnsi="Times New Roman" w:cs="Times New Roman"/>
          <w:sz w:val="24"/>
          <w:szCs w:val="24"/>
        </w:rPr>
        <w:t xml:space="preserve">ва, закрепленного за Школой или </w:t>
      </w:r>
      <w:r w:rsidRPr="00BA0C41">
        <w:rPr>
          <w:rFonts w:ascii="Times New Roman" w:hAnsi="Times New Roman" w:cs="Times New Roman"/>
          <w:sz w:val="24"/>
          <w:szCs w:val="24"/>
        </w:rPr>
        <w:t>приобретенного Школой за счет средств, выделенных ему Собственником н</w:t>
      </w:r>
      <w:r w:rsidR="004D4D45">
        <w:rPr>
          <w:rFonts w:ascii="Times New Roman" w:hAnsi="Times New Roman" w:cs="Times New Roman"/>
          <w:sz w:val="24"/>
          <w:szCs w:val="24"/>
        </w:rPr>
        <w:t>а п</w:t>
      </w:r>
      <w:r w:rsidRPr="00BA0C41">
        <w:rPr>
          <w:rFonts w:ascii="Times New Roman" w:hAnsi="Times New Roman" w:cs="Times New Roman"/>
          <w:sz w:val="24"/>
          <w:szCs w:val="24"/>
        </w:rPr>
        <w:t>риобретение такого имущества, а также недвижимого имущества;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о)осуществление финансового обеспечения выполнения муниципального задания;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п)определение порядка составления и утверждени</w:t>
      </w:r>
      <w:r w:rsidR="004D4D45">
        <w:rPr>
          <w:rFonts w:ascii="Times New Roman" w:hAnsi="Times New Roman" w:cs="Times New Roman"/>
          <w:sz w:val="24"/>
          <w:szCs w:val="24"/>
        </w:rPr>
        <w:t xml:space="preserve">я плана финансово-хозяйственной </w:t>
      </w:r>
      <w:r w:rsidRPr="00BA0C41">
        <w:rPr>
          <w:rFonts w:ascii="Times New Roman" w:hAnsi="Times New Roman" w:cs="Times New Roman"/>
          <w:sz w:val="24"/>
          <w:szCs w:val="24"/>
        </w:rPr>
        <w:t>деятельности Школы в соответствии с требовани</w:t>
      </w:r>
      <w:r w:rsidR="004D4D45">
        <w:rPr>
          <w:rFonts w:ascii="Times New Roman" w:hAnsi="Times New Roman" w:cs="Times New Roman"/>
          <w:sz w:val="24"/>
          <w:szCs w:val="24"/>
        </w:rPr>
        <w:t xml:space="preserve">ями, установленными действующим </w:t>
      </w:r>
      <w:r w:rsidRPr="00BA0C41">
        <w:rPr>
          <w:rFonts w:ascii="Times New Roman" w:hAnsi="Times New Roman" w:cs="Times New Roman"/>
          <w:sz w:val="24"/>
          <w:szCs w:val="24"/>
        </w:rPr>
        <w:t>законодательством;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р)определение предельно допустимого зна</w:t>
      </w:r>
      <w:r w:rsidR="004D4D45">
        <w:rPr>
          <w:rFonts w:ascii="Times New Roman" w:hAnsi="Times New Roman" w:cs="Times New Roman"/>
          <w:sz w:val="24"/>
          <w:szCs w:val="24"/>
        </w:rPr>
        <w:t xml:space="preserve">чения просроченной кредиторской </w:t>
      </w:r>
      <w:r w:rsidRPr="00BA0C41">
        <w:rPr>
          <w:rFonts w:ascii="Times New Roman" w:hAnsi="Times New Roman" w:cs="Times New Roman"/>
          <w:sz w:val="24"/>
          <w:szCs w:val="24"/>
        </w:rPr>
        <w:t>задолженности Школы, превышение которого влечет</w:t>
      </w:r>
      <w:r w:rsidR="004D4D45">
        <w:rPr>
          <w:rFonts w:ascii="Times New Roman" w:hAnsi="Times New Roman" w:cs="Times New Roman"/>
          <w:sz w:val="24"/>
          <w:szCs w:val="24"/>
        </w:rPr>
        <w:t xml:space="preserve"> расторжение трудового договора </w:t>
      </w:r>
      <w:r w:rsidRPr="00BA0C41">
        <w:rPr>
          <w:rFonts w:ascii="Times New Roman" w:hAnsi="Times New Roman" w:cs="Times New Roman"/>
          <w:sz w:val="24"/>
          <w:szCs w:val="24"/>
        </w:rPr>
        <w:t xml:space="preserve">с руководителем Школы по инициативе работодателя </w:t>
      </w:r>
      <w:r w:rsidR="004D4D45">
        <w:rPr>
          <w:rFonts w:ascii="Times New Roman" w:hAnsi="Times New Roman" w:cs="Times New Roman"/>
          <w:sz w:val="24"/>
          <w:szCs w:val="24"/>
        </w:rPr>
        <w:t xml:space="preserve">в соответствии с Трудовым </w:t>
      </w:r>
      <w:r w:rsidRPr="00BA0C41">
        <w:rPr>
          <w:rFonts w:ascii="Times New Roman" w:hAnsi="Times New Roman" w:cs="Times New Roman"/>
          <w:sz w:val="24"/>
          <w:szCs w:val="24"/>
        </w:rPr>
        <w:t>кодексом Российской Федерации;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с)осуществление контроля за деяте</w:t>
      </w:r>
      <w:r w:rsidR="004D4D45">
        <w:rPr>
          <w:rFonts w:ascii="Times New Roman" w:hAnsi="Times New Roman" w:cs="Times New Roman"/>
          <w:sz w:val="24"/>
          <w:szCs w:val="24"/>
        </w:rPr>
        <w:t xml:space="preserve">льностью Школы в соответствии с </w:t>
      </w:r>
      <w:r w:rsidRPr="00BA0C41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="004D4D45">
        <w:rPr>
          <w:rFonts w:ascii="Times New Roman" w:hAnsi="Times New Roman" w:cs="Times New Roman"/>
          <w:sz w:val="24"/>
          <w:szCs w:val="24"/>
        </w:rPr>
        <w:t xml:space="preserve"> получение </w:t>
      </w:r>
      <w:r w:rsidRPr="00BA0C41">
        <w:rPr>
          <w:rFonts w:ascii="Times New Roman" w:hAnsi="Times New Roman" w:cs="Times New Roman"/>
          <w:sz w:val="24"/>
          <w:szCs w:val="24"/>
        </w:rPr>
        <w:t>полной информации, отчетов о деятельности Школы;</w:t>
      </w:r>
    </w:p>
    <w:p w:rsidR="00C74046" w:rsidRPr="00BA0C41" w:rsidRDefault="00C74046" w:rsidP="007753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т)осуществление иных функций и полно</w:t>
      </w:r>
      <w:r w:rsidR="00775303">
        <w:rPr>
          <w:rFonts w:ascii="Times New Roman" w:hAnsi="Times New Roman" w:cs="Times New Roman"/>
          <w:sz w:val="24"/>
          <w:szCs w:val="24"/>
        </w:rPr>
        <w:t xml:space="preserve">мочий Учредителя, установленные </w:t>
      </w:r>
      <w:r w:rsidRPr="00BA0C41">
        <w:rPr>
          <w:rFonts w:ascii="Times New Roman" w:hAnsi="Times New Roman" w:cs="Times New Roman"/>
          <w:sz w:val="24"/>
          <w:szCs w:val="24"/>
        </w:rPr>
        <w:t xml:space="preserve">законодательством Российской Федерации, нормативно-правовыми актами </w:t>
      </w:r>
      <w:r w:rsidR="00775303">
        <w:rPr>
          <w:rFonts w:ascii="Times New Roman" w:hAnsi="Times New Roman" w:cs="Times New Roman"/>
          <w:sz w:val="24"/>
          <w:szCs w:val="24"/>
        </w:rPr>
        <w:t>Республики Бурятии</w:t>
      </w:r>
      <w:r w:rsidRPr="00BA0C41">
        <w:rPr>
          <w:rFonts w:ascii="Times New Roman" w:hAnsi="Times New Roman" w:cs="Times New Roman"/>
          <w:sz w:val="24"/>
          <w:szCs w:val="24"/>
        </w:rPr>
        <w:t xml:space="preserve"> и органов местного самоуправления;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у)организация предоставления общедоступ</w:t>
      </w:r>
      <w:r w:rsidR="00775303">
        <w:rPr>
          <w:rFonts w:ascii="Times New Roman" w:hAnsi="Times New Roman" w:cs="Times New Roman"/>
          <w:sz w:val="24"/>
          <w:szCs w:val="24"/>
        </w:rPr>
        <w:t xml:space="preserve">ного и бесплатного дошкольного, </w:t>
      </w:r>
      <w:r w:rsidRPr="00BA0C41">
        <w:rPr>
          <w:rFonts w:ascii="Times New Roman" w:hAnsi="Times New Roman" w:cs="Times New Roman"/>
          <w:sz w:val="24"/>
          <w:szCs w:val="24"/>
        </w:rPr>
        <w:t>начального общего, основного общего, среднего</w:t>
      </w:r>
      <w:r w:rsidR="00775303">
        <w:rPr>
          <w:rFonts w:ascii="Times New Roman" w:hAnsi="Times New Roman" w:cs="Times New Roman"/>
          <w:sz w:val="24"/>
          <w:szCs w:val="24"/>
        </w:rPr>
        <w:t xml:space="preserve"> общего образования по основным </w:t>
      </w:r>
      <w:r w:rsidRPr="00BA0C41">
        <w:rPr>
          <w:rFonts w:ascii="Times New Roman" w:hAnsi="Times New Roman" w:cs="Times New Roman"/>
          <w:sz w:val="24"/>
          <w:szCs w:val="24"/>
        </w:rPr>
        <w:t>общеобразовательным программам (за исключ</w:t>
      </w:r>
      <w:r w:rsidR="00775303">
        <w:rPr>
          <w:rFonts w:ascii="Times New Roman" w:hAnsi="Times New Roman" w:cs="Times New Roman"/>
          <w:sz w:val="24"/>
          <w:szCs w:val="24"/>
        </w:rPr>
        <w:t xml:space="preserve">ением полномочий по финансовому </w:t>
      </w:r>
      <w:r w:rsidRPr="00BA0C41">
        <w:rPr>
          <w:rFonts w:ascii="Times New Roman" w:hAnsi="Times New Roman" w:cs="Times New Roman"/>
          <w:sz w:val="24"/>
          <w:szCs w:val="24"/>
        </w:rPr>
        <w:t>обеспечению реализации основных общеобразовате</w:t>
      </w:r>
      <w:r w:rsidR="00775303">
        <w:rPr>
          <w:rFonts w:ascii="Times New Roman" w:hAnsi="Times New Roman" w:cs="Times New Roman"/>
          <w:sz w:val="24"/>
          <w:szCs w:val="24"/>
        </w:rPr>
        <w:t xml:space="preserve">льных программ в соответствии с </w:t>
      </w:r>
      <w:r w:rsidRPr="00BA0C41">
        <w:rPr>
          <w:rFonts w:ascii="Times New Roman" w:hAnsi="Times New Roman" w:cs="Times New Roman"/>
          <w:sz w:val="24"/>
          <w:szCs w:val="24"/>
        </w:rPr>
        <w:t>федеральными государственными</w:t>
      </w:r>
      <w:r w:rsidR="00775303">
        <w:rPr>
          <w:rFonts w:ascii="Times New Roman" w:hAnsi="Times New Roman" w:cs="Times New Roman"/>
          <w:sz w:val="24"/>
          <w:szCs w:val="24"/>
        </w:rPr>
        <w:t xml:space="preserve"> образовательными стандартами);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ф)организация предоставления дополнительного образования детей (за исключением</w:t>
      </w:r>
      <w:r w:rsidR="00775303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дополнительного образования детей, финансовое обес</w:t>
      </w:r>
      <w:r w:rsidR="00775303">
        <w:rPr>
          <w:rFonts w:ascii="Times New Roman" w:hAnsi="Times New Roman" w:cs="Times New Roman"/>
          <w:sz w:val="24"/>
          <w:szCs w:val="24"/>
        </w:rPr>
        <w:t xml:space="preserve">печение которого осуществляется </w:t>
      </w:r>
      <w:r w:rsidRPr="00BA0C41">
        <w:rPr>
          <w:rFonts w:ascii="Times New Roman" w:hAnsi="Times New Roman" w:cs="Times New Roman"/>
          <w:sz w:val="24"/>
          <w:szCs w:val="24"/>
        </w:rPr>
        <w:t>органами государственной власти субъекта Российской Федерации);</w:t>
      </w:r>
    </w:p>
    <w:p w:rsidR="00C74046" w:rsidRPr="0095313F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х)</w:t>
      </w:r>
      <w:r w:rsidRPr="0095313F">
        <w:rPr>
          <w:rFonts w:ascii="Times New Roman" w:hAnsi="Times New Roman" w:cs="Times New Roman"/>
          <w:sz w:val="24"/>
          <w:szCs w:val="24"/>
        </w:rPr>
        <w:t>учет детей, подлежащих обучению по образова</w:t>
      </w:r>
      <w:r w:rsidR="00775303" w:rsidRPr="0095313F">
        <w:rPr>
          <w:rFonts w:ascii="Times New Roman" w:hAnsi="Times New Roman" w:cs="Times New Roman"/>
          <w:sz w:val="24"/>
          <w:szCs w:val="24"/>
        </w:rPr>
        <w:t xml:space="preserve">тельным программам дошкольного, </w:t>
      </w:r>
      <w:r w:rsidRPr="0095313F">
        <w:rPr>
          <w:rFonts w:ascii="Times New Roman" w:hAnsi="Times New Roman" w:cs="Times New Roman"/>
          <w:sz w:val="24"/>
          <w:szCs w:val="24"/>
        </w:rPr>
        <w:t xml:space="preserve">начального общего, основного общего и среднего </w:t>
      </w:r>
      <w:r w:rsidR="00775303" w:rsidRPr="0095313F">
        <w:rPr>
          <w:rFonts w:ascii="Times New Roman" w:hAnsi="Times New Roman" w:cs="Times New Roman"/>
          <w:sz w:val="24"/>
          <w:szCs w:val="24"/>
        </w:rPr>
        <w:t xml:space="preserve">общего образования, закрепление </w:t>
      </w:r>
      <w:r w:rsidRPr="0095313F">
        <w:rPr>
          <w:rFonts w:ascii="Times New Roman" w:hAnsi="Times New Roman" w:cs="Times New Roman"/>
          <w:sz w:val="24"/>
          <w:szCs w:val="24"/>
        </w:rPr>
        <w:t>муниципальных образовательных учрежде</w:t>
      </w:r>
      <w:r w:rsidR="00775303" w:rsidRPr="0095313F">
        <w:rPr>
          <w:rFonts w:ascii="Times New Roman" w:hAnsi="Times New Roman" w:cs="Times New Roman"/>
          <w:sz w:val="24"/>
          <w:szCs w:val="24"/>
        </w:rPr>
        <w:t>ний за конкретными территориями</w:t>
      </w:r>
      <w:r w:rsidRPr="0095313F">
        <w:rPr>
          <w:rFonts w:ascii="Times New Roman" w:hAnsi="Times New Roman" w:cs="Times New Roman"/>
          <w:sz w:val="24"/>
          <w:szCs w:val="24"/>
        </w:rPr>
        <w:t>;</w:t>
      </w:r>
    </w:p>
    <w:p w:rsidR="00C74046" w:rsidRPr="0095313F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ц)согласование программы развития Школы;</w:t>
      </w:r>
    </w:p>
    <w:p w:rsidR="00C74046" w:rsidRPr="0095313F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ч)создание, реорганизация, ликвидация</w:t>
      </w:r>
      <w:r w:rsidR="00775303" w:rsidRPr="0095313F">
        <w:rPr>
          <w:rFonts w:ascii="Times New Roman" w:hAnsi="Times New Roman" w:cs="Times New Roman"/>
          <w:sz w:val="24"/>
          <w:szCs w:val="24"/>
        </w:rPr>
        <w:t xml:space="preserve"> Школы, осуществление функций и </w:t>
      </w:r>
      <w:r w:rsidRPr="0095313F">
        <w:rPr>
          <w:rFonts w:ascii="Times New Roman" w:hAnsi="Times New Roman" w:cs="Times New Roman"/>
          <w:sz w:val="24"/>
          <w:szCs w:val="24"/>
        </w:rPr>
        <w:t>полномочий учредителей муниципальных образовательных учреждений;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ш)обеспечение содержания зданий и сооружений Шк</w:t>
      </w:r>
      <w:r w:rsidR="00775303" w:rsidRPr="0095313F">
        <w:rPr>
          <w:rFonts w:ascii="Times New Roman" w:hAnsi="Times New Roman" w:cs="Times New Roman"/>
          <w:sz w:val="24"/>
          <w:szCs w:val="24"/>
        </w:rPr>
        <w:t xml:space="preserve">олы, обустройство прилегающих к </w:t>
      </w:r>
      <w:r w:rsidRPr="0095313F">
        <w:rPr>
          <w:rFonts w:ascii="Times New Roman" w:hAnsi="Times New Roman" w:cs="Times New Roman"/>
          <w:sz w:val="24"/>
          <w:szCs w:val="24"/>
        </w:rPr>
        <w:t>ним территорий;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щ)дача экспертной оценки последствий договора а</w:t>
      </w:r>
      <w:r w:rsidR="00775303">
        <w:rPr>
          <w:rFonts w:ascii="Times New Roman" w:hAnsi="Times New Roman" w:cs="Times New Roman"/>
          <w:sz w:val="24"/>
          <w:szCs w:val="24"/>
        </w:rPr>
        <w:t xml:space="preserve">ренды помещений для обеспечения </w:t>
      </w:r>
      <w:r w:rsidRPr="00BA0C41">
        <w:rPr>
          <w:rFonts w:ascii="Times New Roman" w:hAnsi="Times New Roman" w:cs="Times New Roman"/>
          <w:sz w:val="24"/>
          <w:szCs w:val="24"/>
        </w:rPr>
        <w:t>образования и воспитания детей в Школе.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Решения по вопросам, указанным в подпунктах «е», «ж», «к», «л» и «м» принимаются</w:t>
      </w:r>
    </w:p>
    <w:p w:rsidR="00C74046" w:rsidRPr="00BA0C41" w:rsidRDefault="00775303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администрацией МО «Джидинский район»</w:t>
      </w:r>
      <w:r w:rsidR="00C74046" w:rsidRPr="00BA0C41">
        <w:rPr>
          <w:rFonts w:ascii="Times New Roman" w:hAnsi="Times New Roman" w:cs="Times New Roman"/>
          <w:sz w:val="24"/>
          <w:szCs w:val="24"/>
        </w:rPr>
        <w:t>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6.3.В Школе формируются коллегиальные органы управления: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-Конференция Школы,</w:t>
      </w:r>
    </w:p>
    <w:p w:rsidR="00C74046" w:rsidRPr="0095313F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-Управляющий совет,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-педагогический совет,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-общее собрание работников.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6.4.В целях учета мнения обучающихся и родителей (законных представителей)</w:t>
      </w:r>
      <w:r w:rsidR="00775303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несовершеннолетних обучающихся по вопросам у</w:t>
      </w:r>
      <w:r w:rsidR="00775303">
        <w:rPr>
          <w:rFonts w:ascii="Times New Roman" w:hAnsi="Times New Roman" w:cs="Times New Roman"/>
          <w:sz w:val="24"/>
          <w:szCs w:val="24"/>
        </w:rPr>
        <w:t xml:space="preserve">правления Школой и при принятии </w:t>
      </w:r>
      <w:r w:rsidRPr="00BA0C41">
        <w:rPr>
          <w:rFonts w:ascii="Times New Roman" w:hAnsi="Times New Roman" w:cs="Times New Roman"/>
          <w:sz w:val="24"/>
          <w:szCs w:val="24"/>
        </w:rPr>
        <w:t>локальных нормативных актов, затрагивающих и</w:t>
      </w:r>
      <w:r w:rsidR="00775303">
        <w:rPr>
          <w:rFonts w:ascii="Times New Roman" w:hAnsi="Times New Roman" w:cs="Times New Roman"/>
          <w:sz w:val="24"/>
          <w:szCs w:val="24"/>
        </w:rPr>
        <w:t xml:space="preserve">х права и законные интересы, по </w:t>
      </w:r>
      <w:r w:rsidRPr="00BA0C41">
        <w:rPr>
          <w:rFonts w:ascii="Times New Roman" w:hAnsi="Times New Roman" w:cs="Times New Roman"/>
          <w:sz w:val="24"/>
          <w:szCs w:val="24"/>
        </w:rPr>
        <w:t>инициативе обучающихся и родителей (законных представителей) в Школе созданы: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родительский комитет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совет ученического самоуправления школьников.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6.5.Управление Школой.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6.5.1.Высшим органом самоуправл</w:t>
      </w:r>
      <w:r w:rsidR="00775303">
        <w:rPr>
          <w:rFonts w:ascii="Times New Roman" w:hAnsi="Times New Roman" w:cs="Times New Roman"/>
          <w:sz w:val="24"/>
          <w:szCs w:val="24"/>
        </w:rPr>
        <w:t xml:space="preserve">ения </w:t>
      </w:r>
      <w:r w:rsidR="00775303" w:rsidRPr="0095313F">
        <w:rPr>
          <w:rFonts w:ascii="Times New Roman" w:hAnsi="Times New Roman" w:cs="Times New Roman"/>
          <w:sz w:val="24"/>
          <w:szCs w:val="24"/>
        </w:rPr>
        <w:t>является Конференция</w:t>
      </w:r>
      <w:r w:rsidR="00775303">
        <w:rPr>
          <w:rFonts w:ascii="Times New Roman" w:hAnsi="Times New Roman" w:cs="Times New Roman"/>
          <w:sz w:val="24"/>
          <w:szCs w:val="24"/>
        </w:rPr>
        <w:t xml:space="preserve">. Срок </w:t>
      </w:r>
      <w:r w:rsidRPr="00BA0C41">
        <w:rPr>
          <w:rFonts w:ascii="Times New Roman" w:hAnsi="Times New Roman" w:cs="Times New Roman"/>
          <w:sz w:val="24"/>
          <w:szCs w:val="24"/>
        </w:rPr>
        <w:t>полномочий - один год. В состав Конференции вход</w:t>
      </w:r>
      <w:r w:rsidR="00775303">
        <w:rPr>
          <w:rFonts w:ascii="Times New Roman" w:hAnsi="Times New Roman" w:cs="Times New Roman"/>
          <w:sz w:val="24"/>
          <w:szCs w:val="24"/>
        </w:rPr>
        <w:t xml:space="preserve">ят все педагогические работники </w:t>
      </w:r>
      <w:r w:rsidRPr="00BA0C41">
        <w:rPr>
          <w:rFonts w:ascii="Times New Roman" w:hAnsi="Times New Roman" w:cs="Times New Roman"/>
          <w:sz w:val="24"/>
          <w:szCs w:val="24"/>
        </w:rPr>
        <w:t>Школы, родители (законные представители) обу</w:t>
      </w:r>
      <w:r w:rsidR="00775303">
        <w:rPr>
          <w:rFonts w:ascii="Times New Roman" w:hAnsi="Times New Roman" w:cs="Times New Roman"/>
          <w:sz w:val="24"/>
          <w:szCs w:val="24"/>
        </w:rPr>
        <w:t xml:space="preserve">чающихся от каждого класса по 1 </w:t>
      </w:r>
      <w:r w:rsidRPr="00BA0C41">
        <w:rPr>
          <w:rFonts w:ascii="Times New Roman" w:hAnsi="Times New Roman" w:cs="Times New Roman"/>
          <w:sz w:val="24"/>
          <w:szCs w:val="24"/>
        </w:rPr>
        <w:t>человеку и обучающиеся 9 – 11-х классов по 2 че</w:t>
      </w:r>
      <w:r w:rsidR="00775303">
        <w:rPr>
          <w:rFonts w:ascii="Times New Roman" w:hAnsi="Times New Roman" w:cs="Times New Roman"/>
          <w:sz w:val="24"/>
          <w:szCs w:val="24"/>
        </w:rPr>
        <w:t xml:space="preserve">ловека от каждого класса. </w:t>
      </w:r>
      <w:r w:rsidRPr="00BA0C41">
        <w:rPr>
          <w:rFonts w:ascii="Times New Roman" w:hAnsi="Times New Roman" w:cs="Times New Roman"/>
          <w:sz w:val="24"/>
          <w:szCs w:val="24"/>
        </w:rPr>
        <w:t>Кон</w:t>
      </w:r>
      <w:r w:rsidR="00775303">
        <w:rPr>
          <w:rFonts w:ascii="Times New Roman" w:hAnsi="Times New Roman" w:cs="Times New Roman"/>
          <w:sz w:val="24"/>
          <w:szCs w:val="24"/>
        </w:rPr>
        <w:t xml:space="preserve">ференция считается правомочной, </w:t>
      </w:r>
      <w:r w:rsidRPr="00BA0C41">
        <w:rPr>
          <w:rFonts w:ascii="Times New Roman" w:hAnsi="Times New Roman" w:cs="Times New Roman"/>
          <w:sz w:val="24"/>
          <w:szCs w:val="24"/>
        </w:rPr>
        <w:t>если на ней присутствует 2/3 ее членов.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Порядок выдвижения кандидатов на Конференцию следующий: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выдвижение делегатов от родителей</w:t>
      </w:r>
      <w:r w:rsidR="00775303">
        <w:rPr>
          <w:rFonts w:ascii="Times New Roman" w:hAnsi="Times New Roman" w:cs="Times New Roman"/>
          <w:sz w:val="24"/>
          <w:szCs w:val="24"/>
        </w:rPr>
        <w:t xml:space="preserve"> (законных представителей) – на </w:t>
      </w:r>
      <w:r w:rsidRPr="00BA0C41">
        <w:rPr>
          <w:rFonts w:ascii="Times New Roman" w:hAnsi="Times New Roman" w:cs="Times New Roman"/>
          <w:sz w:val="24"/>
          <w:szCs w:val="24"/>
        </w:rPr>
        <w:t>родительских собраниях в классах;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- выдвижение делегатов от обучающихся - на классных собраниях.</w:t>
      </w:r>
    </w:p>
    <w:p w:rsidR="00C74046" w:rsidRPr="0095313F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К компетенции Конференции относится:</w:t>
      </w:r>
    </w:p>
    <w:p w:rsidR="00C74046" w:rsidRPr="0095313F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а)принятие: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3F">
        <w:rPr>
          <w:rFonts w:ascii="Times New Roman" w:hAnsi="Times New Roman" w:cs="Times New Roman"/>
          <w:sz w:val="24"/>
          <w:szCs w:val="24"/>
        </w:rPr>
        <w:t>- Устава Школы, изм</w:t>
      </w:r>
      <w:r w:rsidRPr="00BA0C41">
        <w:rPr>
          <w:rFonts w:ascii="Times New Roman" w:hAnsi="Times New Roman" w:cs="Times New Roman"/>
          <w:sz w:val="24"/>
          <w:szCs w:val="24"/>
        </w:rPr>
        <w:t>енений в него, с последу</w:t>
      </w:r>
      <w:r w:rsidR="00775303">
        <w:rPr>
          <w:rFonts w:ascii="Times New Roman" w:hAnsi="Times New Roman" w:cs="Times New Roman"/>
          <w:sz w:val="24"/>
          <w:szCs w:val="24"/>
        </w:rPr>
        <w:t xml:space="preserve">ющим утверждением Учредителем и </w:t>
      </w:r>
      <w:r w:rsidRPr="00BA0C41">
        <w:rPr>
          <w:rFonts w:ascii="Times New Roman" w:hAnsi="Times New Roman" w:cs="Times New Roman"/>
          <w:sz w:val="24"/>
          <w:szCs w:val="24"/>
        </w:rPr>
        <w:t>согласованием с комитетом имущественных и земельных отношений;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Правил внутреннего распорядка обучающихся;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Правил приема граждан в Школу;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Положения об Управляющем совете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Положения о Совете по вопросам регл</w:t>
      </w:r>
      <w:r w:rsidR="00775303">
        <w:rPr>
          <w:rFonts w:ascii="Times New Roman" w:hAnsi="Times New Roman" w:cs="Times New Roman"/>
          <w:sz w:val="24"/>
          <w:szCs w:val="24"/>
        </w:rPr>
        <w:t xml:space="preserve">аментации доступа обучающихся к </w:t>
      </w:r>
      <w:r w:rsidRPr="00BA0C41">
        <w:rPr>
          <w:rFonts w:ascii="Times New Roman" w:hAnsi="Times New Roman" w:cs="Times New Roman"/>
          <w:sz w:val="24"/>
          <w:szCs w:val="24"/>
        </w:rPr>
        <w:t>информации в сети Интернет;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Положения о хранении и использовании персо</w:t>
      </w:r>
      <w:r w:rsidR="00A51C47">
        <w:rPr>
          <w:rFonts w:ascii="Times New Roman" w:hAnsi="Times New Roman" w:cs="Times New Roman"/>
          <w:sz w:val="24"/>
          <w:szCs w:val="24"/>
        </w:rPr>
        <w:t xml:space="preserve">нальных данных работников и </w:t>
      </w:r>
      <w:r w:rsidRPr="00BA0C41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Положения о Комиссии по урегулир</w:t>
      </w:r>
      <w:r w:rsidR="00A51C47">
        <w:rPr>
          <w:rFonts w:ascii="Times New Roman" w:hAnsi="Times New Roman" w:cs="Times New Roman"/>
          <w:sz w:val="24"/>
          <w:szCs w:val="24"/>
        </w:rPr>
        <w:t>ованию споров между участниками образовательных отношений.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б)избрание: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Управляющего совета Школы и определение срока его полномочий;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- Совета по вопросам регламентации доступа </w:t>
      </w:r>
      <w:r w:rsidR="00A51C47">
        <w:rPr>
          <w:rFonts w:ascii="Times New Roman" w:hAnsi="Times New Roman" w:cs="Times New Roman"/>
          <w:sz w:val="24"/>
          <w:szCs w:val="24"/>
        </w:rPr>
        <w:t xml:space="preserve">обучающихся к информации в сети </w:t>
      </w:r>
      <w:r w:rsidRPr="00BA0C41">
        <w:rPr>
          <w:rFonts w:ascii="Times New Roman" w:hAnsi="Times New Roman" w:cs="Times New Roman"/>
          <w:sz w:val="24"/>
          <w:szCs w:val="24"/>
        </w:rPr>
        <w:t>Интернет;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в)заслушивание отчётов Управляющего совета Школы и директора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г)определение основных направлений развития и совершенствования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д)рассмотрение наиболее важных вопросов деятельности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Решения на Конференции принимаются простым большинством голосов.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Решение Конференции оформляется протоколом, который хранится в делах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Решения Конференции, принятые в п</w:t>
      </w:r>
      <w:r w:rsidR="00A51C47">
        <w:rPr>
          <w:rFonts w:ascii="Times New Roman" w:hAnsi="Times New Roman" w:cs="Times New Roman"/>
          <w:sz w:val="24"/>
          <w:szCs w:val="24"/>
        </w:rPr>
        <w:t xml:space="preserve">ределах ее полномочий, являются </w:t>
      </w:r>
      <w:r w:rsidRPr="00BA0C41">
        <w:rPr>
          <w:rFonts w:ascii="Times New Roman" w:hAnsi="Times New Roman" w:cs="Times New Roman"/>
          <w:sz w:val="24"/>
          <w:szCs w:val="24"/>
        </w:rPr>
        <w:t xml:space="preserve">обязательными для педагогических работников Школы, обучающихся и </w:t>
      </w:r>
      <w:r w:rsidR="00A51C47">
        <w:rPr>
          <w:rFonts w:ascii="Times New Roman" w:hAnsi="Times New Roman" w:cs="Times New Roman"/>
          <w:sz w:val="24"/>
          <w:szCs w:val="24"/>
        </w:rPr>
        <w:t xml:space="preserve">их родителей </w:t>
      </w:r>
      <w:r w:rsidRPr="00BA0C41">
        <w:rPr>
          <w:rFonts w:ascii="Times New Roman" w:hAnsi="Times New Roman" w:cs="Times New Roman"/>
          <w:sz w:val="24"/>
          <w:szCs w:val="24"/>
        </w:rPr>
        <w:t>(законных представителей). Конференция собирает</w:t>
      </w:r>
      <w:r w:rsidR="00A51C47">
        <w:rPr>
          <w:rFonts w:ascii="Times New Roman" w:hAnsi="Times New Roman" w:cs="Times New Roman"/>
          <w:sz w:val="24"/>
          <w:szCs w:val="24"/>
        </w:rPr>
        <w:t xml:space="preserve">ся по мере необходимости, но не </w:t>
      </w:r>
      <w:r w:rsidRPr="00BA0C41">
        <w:rPr>
          <w:rFonts w:ascii="Times New Roman" w:hAnsi="Times New Roman" w:cs="Times New Roman"/>
          <w:sz w:val="24"/>
          <w:szCs w:val="24"/>
        </w:rPr>
        <w:t>реже одного раза в год.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6.5.2</w:t>
      </w:r>
      <w:r w:rsidRPr="0095313F">
        <w:rPr>
          <w:rFonts w:ascii="Times New Roman" w:hAnsi="Times New Roman" w:cs="Times New Roman"/>
          <w:sz w:val="24"/>
          <w:szCs w:val="24"/>
        </w:rPr>
        <w:t>.Общее руководство Школой между со</w:t>
      </w:r>
      <w:r w:rsidR="00A51C47" w:rsidRPr="0095313F">
        <w:rPr>
          <w:rFonts w:ascii="Times New Roman" w:hAnsi="Times New Roman" w:cs="Times New Roman"/>
          <w:sz w:val="24"/>
          <w:szCs w:val="24"/>
        </w:rPr>
        <w:t xml:space="preserve">зывами Конференции осуществляет </w:t>
      </w:r>
      <w:r w:rsidRPr="0095313F">
        <w:rPr>
          <w:rFonts w:ascii="Times New Roman" w:hAnsi="Times New Roman" w:cs="Times New Roman"/>
          <w:sz w:val="24"/>
          <w:szCs w:val="24"/>
        </w:rPr>
        <w:t>Управляющий совет Школы (далее Совет), который является коллегиальным</w:t>
      </w:r>
      <w:r w:rsidR="00A51C47" w:rsidRPr="0095313F">
        <w:rPr>
          <w:rFonts w:ascii="Times New Roman" w:hAnsi="Times New Roman" w:cs="Times New Roman"/>
          <w:sz w:val="24"/>
          <w:szCs w:val="24"/>
        </w:rPr>
        <w:t xml:space="preserve"> органом </w:t>
      </w:r>
      <w:r w:rsidRPr="0095313F">
        <w:rPr>
          <w:rFonts w:ascii="Times New Roman" w:hAnsi="Times New Roman" w:cs="Times New Roman"/>
          <w:sz w:val="24"/>
          <w:szCs w:val="24"/>
        </w:rPr>
        <w:t>управления</w:t>
      </w:r>
      <w:r w:rsidRPr="00BA0C41">
        <w:rPr>
          <w:rFonts w:ascii="Times New Roman" w:hAnsi="Times New Roman" w:cs="Times New Roman"/>
          <w:sz w:val="24"/>
          <w:szCs w:val="24"/>
        </w:rPr>
        <w:t>, представляет интересы всех участн</w:t>
      </w:r>
      <w:r w:rsidR="00A51C47">
        <w:rPr>
          <w:rFonts w:ascii="Times New Roman" w:hAnsi="Times New Roman" w:cs="Times New Roman"/>
          <w:sz w:val="24"/>
          <w:szCs w:val="24"/>
        </w:rPr>
        <w:t xml:space="preserve">иков образовательного процесса, </w:t>
      </w:r>
      <w:r w:rsidRPr="00BA0C41">
        <w:rPr>
          <w:rFonts w:ascii="Times New Roman" w:hAnsi="Times New Roman" w:cs="Times New Roman"/>
          <w:sz w:val="24"/>
          <w:szCs w:val="24"/>
        </w:rPr>
        <w:t>реализует принцип государственно—общ</w:t>
      </w:r>
      <w:r w:rsidR="00A51C47">
        <w:rPr>
          <w:rFonts w:ascii="Times New Roman" w:hAnsi="Times New Roman" w:cs="Times New Roman"/>
          <w:sz w:val="24"/>
          <w:szCs w:val="24"/>
        </w:rPr>
        <w:t xml:space="preserve">ественного характера управления </w:t>
      </w:r>
      <w:r w:rsidRPr="00BA0C41">
        <w:rPr>
          <w:rFonts w:ascii="Times New Roman" w:hAnsi="Times New Roman" w:cs="Times New Roman"/>
          <w:sz w:val="24"/>
          <w:szCs w:val="24"/>
        </w:rPr>
        <w:t>образованием и имеет управленческие полн</w:t>
      </w:r>
      <w:r w:rsidR="00A51C47">
        <w:rPr>
          <w:rFonts w:ascii="Times New Roman" w:hAnsi="Times New Roman" w:cs="Times New Roman"/>
          <w:sz w:val="24"/>
          <w:szCs w:val="24"/>
        </w:rPr>
        <w:t xml:space="preserve">омочия по решению ряда вопросов </w:t>
      </w:r>
      <w:r w:rsidRPr="00BA0C41">
        <w:rPr>
          <w:rFonts w:ascii="Times New Roman" w:hAnsi="Times New Roman" w:cs="Times New Roman"/>
          <w:sz w:val="24"/>
          <w:szCs w:val="24"/>
        </w:rPr>
        <w:t>функционирования и развития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Компетенция Совета: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-участие в определении основных направлен</w:t>
      </w:r>
      <w:r w:rsidR="00A51C47">
        <w:rPr>
          <w:rFonts w:ascii="Times New Roman" w:hAnsi="Times New Roman" w:cs="Times New Roman"/>
          <w:sz w:val="24"/>
          <w:szCs w:val="24"/>
        </w:rPr>
        <w:t xml:space="preserve">ий (программы) развития Школы и </w:t>
      </w:r>
      <w:r w:rsidRPr="00BA0C41">
        <w:rPr>
          <w:rFonts w:ascii="Times New Roman" w:hAnsi="Times New Roman" w:cs="Times New Roman"/>
          <w:sz w:val="24"/>
          <w:szCs w:val="24"/>
        </w:rPr>
        <w:t>создание в нем оптимальных условий осуществления образовательного процесса;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-участие в разработке и утверждении стратегии финансово-экономической</w:t>
      </w:r>
      <w:r w:rsidR="00A51C47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 xml:space="preserve">деятельности Школы: рациональное использование </w:t>
      </w:r>
      <w:r w:rsidR="00A51C47">
        <w:rPr>
          <w:rFonts w:ascii="Times New Roman" w:hAnsi="Times New Roman" w:cs="Times New Roman"/>
          <w:sz w:val="24"/>
          <w:szCs w:val="24"/>
        </w:rPr>
        <w:t xml:space="preserve">бюджетных средств и привлечение </w:t>
      </w:r>
      <w:r w:rsidRPr="00BA0C41">
        <w:rPr>
          <w:rFonts w:ascii="Times New Roman" w:hAnsi="Times New Roman" w:cs="Times New Roman"/>
          <w:sz w:val="24"/>
          <w:szCs w:val="24"/>
        </w:rPr>
        <w:t>средств из внебюджетных источников, обес</w:t>
      </w:r>
      <w:r w:rsidR="00A51C47">
        <w:rPr>
          <w:rFonts w:ascii="Times New Roman" w:hAnsi="Times New Roman" w:cs="Times New Roman"/>
          <w:sz w:val="24"/>
          <w:szCs w:val="24"/>
        </w:rPr>
        <w:t>печение прозрачности финансово-</w:t>
      </w:r>
      <w:r w:rsidRPr="00BA0C41">
        <w:rPr>
          <w:rFonts w:ascii="Times New Roman" w:hAnsi="Times New Roman" w:cs="Times New Roman"/>
          <w:sz w:val="24"/>
          <w:szCs w:val="24"/>
        </w:rPr>
        <w:t>хозяйственной деятельности;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-реализация прав участников образовательного</w:t>
      </w:r>
      <w:r w:rsidR="00A51C47">
        <w:rPr>
          <w:rFonts w:ascii="Times New Roman" w:hAnsi="Times New Roman" w:cs="Times New Roman"/>
          <w:sz w:val="24"/>
          <w:szCs w:val="24"/>
        </w:rPr>
        <w:t xml:space="preserve"> процесса на участие и развитие </w:t>
      </w:r>
      <w:r w:rsidRPr="00BA0C41">
        <w:rPr>
          <w:rFonts w:ascii="Times New Roman" w:hAnsi="Times New Roman" w:cs="Times New Roman"/>
          <w:sz w:val="24"/>
          <w:szCs w:val="24"/>
        </w:rPr>
        <w:t>социального партнерства между вс</w:t>
      </w:r>
      <w:r w:rsidR="00A51C47">
        <w:rPr>
          <w:rFonts w:ascii="Times New Roman" w:hAnsi="Times New Roman" w:cs="Times New Roman"/>
          <w:sz w:val="24"/>
          <w:szCs w:val="24"/>
        </w:rPr>
        <w:t xml:space="preserve">еми заинтересованными сторонами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образовательного процесса;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-участие в создании оптимальных условий на</w:t>
      </w:r>
      <w:r w:rsidR="00A51C47">
        <w:rPr>
          <w:rFonts w:ascii="Times New Roman" w:hAnsi="Times New Roman" w:cs="Times New Roman"/>
          <w:sz w:val="24"/>
          <w:szCs w:val="24"/>
        </w:rPr>
        <w:t xml:space="preserve"> осуществление образовательного </w:t>
      </w:r>
      <w:r w:rsidRPr="00BA0C41">
        <w:rPr>
          <w:rFonts w:ascii="Times New Roman" w:hAnsi="Times New Roman" w:cs="Times New Roman"/>
          <w:sz w:val="24"/>
          <w:szCs w:val="24"/>
        </w:rPr>
        <w:t xml:space="preserve">процесса: выбор форм его организации в Школе, </w:t>
      </w:r>
      <w:r w:rsidR="00A51C47">
        <w:rPr>
          <w:rFonts w:ascii="Times New Roman" w:hAnsi="Times New Roman" w:cs="Times New Roman"/>
          <w:sz w:val="24"/>
          <w:szCs w:val="24"/>
        </w:rPr>
        <w:t xml:space="preserve">повышение качества образования, наиболее полное </w:t>
      </w:r>
      <w:r w:rsidRPr="00BA0C41">
        <w:rPr>
          <w:rFonts w:ascii="Times New Roman" w:hAnsi="Times New Roman" w:cs="Times New Roman"/>
          <w:sz w:val="24"/>
          <w:szCs w:val="24"/>
        </w:rPr>
        <w:t>удовлетворение образовательных потребностей населения;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-рассмотрение вопросов и участие в создании здоро</w:t>
      </w:r>
      <w:r w:rsidR="00A51C47">
        <w:rPr>
          <w:rFonts w:ascii="Times New Roman" w:hAnsi="Times New Roman" w:cs="Times New Roman"/>
          <w:sz w:val="24"/>
          <w:szCs w:val="24"/>
        </w:rPr>
        <w:t xml:space="preserve">вых и безопасных условий труда, </w:t>
      </w:r>
      <w:r w:rsidRPr="00BA0C41">
        <w:rPr>
          <w:rFonts w:ascii="Times New Roman" w:hAnsi="Times New Roman" w:cs="Times New Roman"/>
          <w:sz w:val="24"/>
          <w:szCs w:val="24"/>
        </w:rPr>
        <w:t>обучения и воспитания в Школе.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Совет имеет следующие полномочия и функции: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-согласование режима работы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-согласование стоимости и перечня платных образовательных услуг;</w:t>
      </w:r>
    </w:p>
    <w:p w:rsidR="00A51C47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-привлечение внебюджетных средств для обеспечения</w:t>
      </w:r>
      <w:r w:rsidR="00A51C47">
        <w:rPr>
          <w:rFonts w:ascii="Times New Roman" w:hAnsi="Times New Roman" w:cs="Times New Roman"/>
          <w:sz w:val="24"/>
          <w:szCs w:val="24"/>
        </w:rPr>
        <w:t xml:space="preserve"> деятельности и развития Школы, </w:t>
      </w:r>
      <w:r w:rsidRPr="00BA0C41">
        <w:rPr>
          <w:rFonts w:ascii="Times New Roman" w:hAnsi="Times New Roman" w:cs="Times New Roman"/>
          <w:sz w:val="24"/>
          <w:szCs w:val="24"/>
        </w:rPr>
        <w:t>утвержден</w:t>
      </w:r>
      <w:r w:rsidR="00A51C47">
        <w:rPr>
          <w:rFonts w:ascii="Times New Roman" w:hAnsi="Times New Roman" w:cs="Times New Roman"/>
          <w:sz w:val="24"/>
          <w:szCs w:val="24"/>
        </w:rPr>
        <w:t xml:space="preserve">ие направления их расходования; 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-принятие Программы развития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-внесение предложений по составлению плана финансово-</w:t>
      </w:r>
      <w:r w:rsidR="00A51C47">
        <w:rPr>
          <w:rFonts w:ascii="Times New Roman" w:hAnsi="Times New Roman" w:cs="Times New Roman"/>
          <w:sz w:val="24"/>
          <w:szCs w:val="24"/>
        </w:rPr>
        <w:t xml:space="preserve">хозяйственной деятельности </w:t>
      </w:r>
      <w:r w:rsidRPr="00BA0C41">
        <w:rPr>
          <w:rFonts w:ascii="Times New Roman" w:hAnsi="Times New Roman" w:cs="Times New Roman"/>
          <w:sz w:val="24"/>
          <w:szCs w:val="24"/>
        </w:rPr>
        <w:t>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-представление интересов Школы в рамках св</w:t>
      </w:r>
      <w:r w:rsidR="00A51C47">
        <w:rPr>
          <w:rFonts w:ascii="Times New Roman" w:hAnsi="Times New Roman" w:cs="Times New Roman"/>
          <w:sz w:val="24"/>
          <w:szCs w:val="24"/>
        </w:rPr>
        <w:t xml:space="preserve">оих полномочий в муниципальных, </w:t>
      </w:r>
      <w:r w:rsidRPr="00BA0C41">
        <w:rPr>
          <w:rFonts w:ascii="Times New Roman" w:hAnsi="Times New Roman" w:cs="Times New Roman"/>
          <w:sz w:val="24"/>
          <w:szCs w:val="24"/>
        </w:rPr>
        <w:t>общественных и иных организациях;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-рассмотрение жалоб и заявлений участников образовательного процесса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-заслушивание отчета директора и отдельных работников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-контроль за соблюдением условий обучения, воспитания и труда в Школе;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-ежегодное представление общественности информа</w:t>
      </w:r>
      <w:r w:rsidR="00A51C47">
        <w:rPr>
          <w:rFonts w:ascii="Times New Roman" w:hAnsi="Times New Roman" w:cs="Times New Roman"/>
          <w:sz w:val="24"/>
          <w:szCs w:val="24"/>
        </w:rPr>
        <w:t xml:space="preserve">ции о состоянии дел в Школе (на </w:t>
      </w:r>
      <w:r w:rsidRPr="00BA0C41">
        <w:rPr>
          <w:rFonts w:ascii="Times New Roman" w:hAnsi="Times New Roman" w:cs="Times New Roman"/>
          <w:sz w:val="24"/>
          <w:szCs w:val="24"/>
        </w:rPr>
        <w:t>сайте Школы и на стенде);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-дача рекомендаций директору Школы по вопросам заключения</w:t>
      </w:r>
      <w:r w:rsidR="00A51C47">
        <w:rPr>
          <w:rFonts w:ascii="Times New Roman" w:hAnsi="Times New Roman" w:cs="Times New Roman"/>
          <w:sz w:val="24"/>
          <w:szCs w:val="24"/>
        </w:rPr>
        <w:t xml:space="preserve"> коллективного </w:t>
      </w:r>
      <w:r w:rsidRPr="00BA0C41">
        <w:rPr>
          <w:rFonts w:ascii="Times New Roman" w:hAnsi="Times New Roman" w:cs="Times New Roman"/>
          <w:sz w:val="24"/>
          <w:szCs w:val="24"/>
        </w:rPr>
        <w:t>договора;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-принятие локальных актов, не относящ</w:t>
      </w:r>
      <w:r w:rsidR="00A51C47">
        <w:rPr>
          <w:rFonts w:ascii="Times New Roman" w:hAnsi="Times New Roman" w:cs="Times New Roman"/>
          <w:sz w:val="24"/>
          <w:szCs w:val="24"/>
        </w:rPr>
        <w:t>ихся к компетенции Конференции.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D9A">
        <w:rPr>
          <w:rFonts w:ascii="Times New Roman" w:hAnsi="Times New Roman" w:cs="Times New Roman"/>
          <w:sz w:val="24"/>
          <w:szCs w:val="24"/>
        </w:rPr>
        <w:t>Состав Совета: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-избранные представители родителей (законных </w:t>
      </w:r>
      <w:r w:rsidR="00E57C4D">
        <w:rPr>
          <w:rFonts w:ascii="Times New Roman" w:hAnsi="Times New Roman" w:cs="Times New Roman"/>
          <w:sz w:val="24"/>
          <w:szCs w:val="24"/>
        </w:rPr>
        <w:t xml:space="preserve">представителей) обучающихся </w:t>
      </w:r>
      <w:r w:rsidRPr="00BA0C41">
        <w:rPr>
          <w:rFonts w:ascii="Times New Roman" w:hAnsi="Times New Roman" w:cs="Times New Roman"/>
          <w:sz w:val="24"/>
          <w:szCs w:val="24"/>
        </w:rPr>
        <w:t>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-избранные представит</w:t>
      </w:r>
      <w:r w:rsidR="00E57C4D">
        <w:rPr>
          <w:rFonts w:ascii="Times New Roman" w:hAnsi="Times New Roman" w:cs="Times New Roman"/>
          <w:sz w:val="24"/>
          <w:szCs w:val="24"/>
        </w:rPr>
        <w:t>ели работников Школы</w:t>
      </w:r>
      <w:r w:rsidRPr="00BA0C41">
        <w:rPr>
          <w:rFonts w:ascii="Times New Roman" w:hAnsi="Times New Roman" w:cs="Times New Roman"/>
          <w:sz w:val="24"/>
          <w:szCs w:val="24"/>
        </w:rPr>
        <w:t>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-избран</w:t>
      </w:r>
      <w:r w:rsidR="005D5D9A">
        <w:rPr>
          <w:rFonts w:ascii="Times New Roman" w:hAnsi="Times New Roman" w:cs="Times New Roman"/>
          <w:sz w:val="24"/>
          <w:szCs w:val="24"/>
        </w:rPr>
        <w:t>ные представители обучающихся</w:t>
      </w:r>
      <w:r w:rsidRPr="00BA0C41">
        <w:rPr>
          <w:rFonts w:ascii="Times New Roman" w:hAnsi="Times New Roman" w:cs="Times New Roman"/>
          <w:sz w:val="24"/>
          <w:szCs w:val="24"/>
        </w:rPr>
        <w:t>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-директор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-представитель (доверенное лицо) Учредителя;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-могут входить кооптированные члены и иные лиц</w:t>
      </w:r>
      <w:r w:rsidR="00A51C47">
        <w:rPr>
          <w:rFonts w:ascii="Times New Roman" w:hAnsi="Times New Roman" w:cs="Times New Roman"/>
          <w:sz w:val="24"/>
          <w:szCs w:val="24"/>
        </w:rPr>
        <w:t xml:space="preserve">а, чья профессиональная и (или) </w:t>
      </w:r>
      <w:r w:rsidRPr="00BA0C41">
        <w:rPr>
          <w:rFonts w:ascii="Times New Roman" w:hAnsi="Times New Roman" w:cs="Times New Roman"/>
          <w:sz w:val="24"/>
          <w:szCs w:val="24"/>
        </w:rPr>
        <w:t>общественная деятельность, знания и возмо</w:t>
      </w:r>
      <w:r w:rsidR="00A51C47">
        <w:rPr>
          <w:rFonts w:ascii="Times New Roman" w:hAnsi="Times New Roman" w:cs="Times New Roman"/>
          <w:sz w:val="24"/>
          <w:szCs w:val="24"/>
        </w:rPr>
        <w:t xml:space="preserve">жности могут позитивным образом </w:t>
      </w:r>
      <w:r w:rsidRPr="00BA0C41">
        <w:rPr>
          <w:rFonts w:ascii="Times New Roman" w:hAnsi="Times New Roman" w:cs="Times New Roman"/>
          <w:sz w:val="24"/>
          <w:szCs w:val="24"/>
        </w:rPr>
        <w:t>содействовать функционированию и развитию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Члены Совета от родителей (законных предста</w:t>
      </w:r>
      <w:r w:rsidR="00A51C47">
        <w:rPr>
          <w:rFonts w:ascii="Times New Roman" w:hAnsi="Times New Roman" w:cs="Times New Roman"/>
          <w:sz w:val="24"/>
          <w:szCs w:val="24"/>
        </w:rPr>
        <w:t>вителей) обучающихся избираются с</w:t>
      </w:r>
      <w:r w:rsidRPr="00BA0C41">
        <w:rPr>
          <w:rFonts w:ascii="Times New Roman" w:hAnsi="Times New Roman" w:cs="Times New Roman"/>
          <w:sz w:val="24"/>
          <w:szCs w:val="24"/>
        </w:rPr>
        <w:t>обранием родителей (законных представител</w:t>
      </w:r>
      <w:r w:rsidR="00A51C47">
        <w:rPr>
          <w:rFonts w:ascii="Times New Roman" w:hAnsi="Times New Roman" w:cs="Times New Roman"/>
          <w:sz w:val="24"/>
          <w:szCs w:val="24"/>
        </w:rPr>
        <w:t xml:space="preserve">ей). Решения собрания родителей </w:t>
      </w:r>
      <w:r w:rsidRPr="00BA0C41">
        <w:rPr>
          <w:rFonts w:ascii="Times New Roman" w:hAnsi="Times New Roman" w:cs="Times New Roman"/>
          <w:sz w:val="24"/>
          <w:szCs w:val="24"/>
        </w:rPr>
        <w:t>(законных представителей) принимаются голосов</w:t>
      </w:r>
      <w:r w:rsidR="00A51C47">
        <w:rPr>
          <w:rFonts w:ascii="Times New Roman" w:hAnsi="Times New Roman" w:cs="Times New Roman"/>
          <w:sz w:val="24"/>
          <w:szCs w:val="24"/>
        </w:rPr>
        <w:t xml:space="preserve">анием, но не менее 2/3 от числа </w:t>
      </w:r>
      <w:r w:rsidRPr="00BA0C41">
        <w:rPr>
          <w:rFonts w:ascii="Times New Roman" w:hAnsi="Times New Roman" w:cs="Times New Roman"/>
          <w:sz w:val="24"/>
          <w:szCs w:val="24"/>
        </w:rPr>
        <w:t>присутствующих родителей (законных представит</w:t>
      </w:r>
      <w:r w:rsidR="00A51C47">
        <w:rPr>
          <w:rFonts w:ascii="Times New Roman" w:hAnsi="Times New Roman" w:cs="Times New Roman"/>
          <w:sz w:val="24"/>
          <w:szCs w:val="24"/>
        </w:rPr>
        <w:t xml:space="preserve">елей) и оформляются протоколом, </w:t>
      </w:r>
      <w:r w:rsidRPr="00BA0C41">
        <w:rPr>
          <w:rFonts w:ascii="Times New Roman" w:hAnsi="Times New Roman" w:cs="Times New Roman"/>
          <w:sz w:val="24"/>
          <w:szCs w:val="24"/>
        </w:rPr>
        <w:t>подписываемым председателем и секретар</w:t>
      </w:r>
      <w:r w:rsidR="00A51C47">
        <w:rPr>
          <w:rFonts w:ascii="Times New Roman" w:hAnsi="Times New Roman" w:cs="Times New Roman"/>
          <w:sz w:val="24"/>
          <w:szCs w:val="24"/>
        </w:rPr>
        <w:t xml:space="preserve">ем собрания родителей (законных </w:t>
      </w:r>
      <w:r w:rsidRPr="00BA0C41">
        <w:rPr>
          <w:rFonts w:ascii="Times New Roman" w:hAnsi="Times New Roman" w:cs="Times New Roman"/>
          <w:sz w:val="24"/>
          <w:szCs w:val="24"/>
        </w:rPr>
        <w:t>представителей).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Члены Совета из числа работников избирают</w:t>
      </w:r>
      <w:r w:rsidR="00A51C47">
        <w:rPr>
          <w:rFonts w:ascii="Times New Roman" w:hAnsi="Times New Roman" w:cs="Times New Roman"/>
          <w:sz w:val="24"/>
          <w:szCs w:val="24"/>
        </w:rPr>
        <w:t xml:space="preserve">ся на общем собрании работников </w:t>
      </w:r>
      <w:r w:rsidRPr="00BA0C41">
        <w:rPr>
          <w:rFonts w:ascii="Times New Roman" w:hAnsi="Times New Roman" w:cs="Times New Roman"/>
          <w:sz w:val="24"/>
          <w:szCs w:val="24"/>
        </w:rPr>
        <w:t>Школы. Решения общего собрания работников Шко</w:t>
      </w:r>
      <w:r w:rsidR="00A51C47">
        <w:rPr>
          <w:rFonts w:ascii="Times New Roman" w:hAnsi="Times New Roman" w:cs="Times New Roman"/>
          <w:sz w:val="24"/>
          <w:szCs w:val="24"/>
        </w:rPr>
        <w:t xml:space="preserve">лы принимаются голосованием, но </w:t>
      </w:r>
      <w:r w:rsidRPr="00BA0C41">
        <w:rPr>
          <w:rFonts w:ascii="Times New Roman" w:hAnsi="Times New Roman" w:cs="Times New Roman"/>
          <w:sz w:val="24"/>
          <w:szCs w:val="24"/>
        </w:rPr>
        <w:t>не менее 2/3 от числа присутствующих работ</w:t>
      </w:r>
      <w:r w:rsidR="00A51C47">
        <w:rPr>
          <w:rFonts w:ascii="Times New Roman" w:hAnsi="Times New Roman" w:cs="Times New Roman"/>
          <w:sz w:val="24"/>
          <w:szCs w:val="24"/>
        </w:rPr>
        <w:t xml:space="preserve">ников и оформляются протоколом, </w:t>
      </w:r>
      <w:r w:rsidRPr="00BA0C41">
        <w:rPr>
          <w:rFonts w:ascii="Times New Roman" w:hAnsi="Times New Roman" w:cs="Times New Roman"/>
          <w:sz w:val="24"/>
          <w:szCs w:val="24"/>
        </w:rPr>
        <w:t>подписываемым председателем и секретарем общего собрания работников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Члены Совета из числа обучающихся изб</w:t>
      </w:r>
      <w:r w:rsidR="00A51C47">
        <w:rPr>
          <w:rFonts w:ascii="Times New Roman" w:hAnsi="Times New Roman" w:cs="Times New Roman"/>
          <w:sz w:val="24"/>
          <w:szCs w:val="24"/>
        </w:rPr>
        <w:t xml:space="preserve">ираются на собрании обучающихся </w:t>
      </w:r>
      <w:r w:rsidRPr="00BA0C41">
        <w:rPr>
          <w:rFonts w:ascii="Times New Roman" w:hAnsi="Times New Roman" w:cs="Times New Roman"/>
          <w:sz w:val="24"/>
          <w:szCs w:val="24"/>
        </w:rPr>
        <w:t xml:space="preserve">Школы. Решения собрания обучающихся Школы </w:t>
      </w:r>
      <w:r w:rsidR="00A51C47">
        <w:rPr>
          <w:rFonts w:ascii="Times New Roman" w:hAnsi="Times New Roman" w:cs="Times New Roman"/>
          <w:sz w:val="24"/>
          <w:szCs w:val="24"/>
        </w:rPr>
        <w:t xml:space="preserve">принимаются голосованием, но не </w:t>
      </w:r>
      <w:r w:rsidRPr="00BA0C41">
        <w:rPr>
          <w:rFonts w:ascii="Times New Roman" w:hAnsi="Times New Roman" w:cs="Times New Roman"/>
          <w:sz w:val="24"/>
          <w:szCs w:val="24"/>
        </w:rPr>
        <w:t>менее 2/3 от числа присутствующих и оформляются протоколом.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Выдвижение кандидатур на включение в чле</w:t>
      </w:r>
      <w:r w:rsidR="00A51C47">
        <w:rPr>
          <w:rFonts w:ascii="Times New Roman" w:hAnsi="Times New Roman" w:cs="Times New Roman"/>
          <w:sz w:val="24"/>
          <w:szCs w:val="24"/>
        </w:rPr>
        <w:t xml:space="preserve">ны Совета путем кооптации может </w:t>
      </w:r>
      <w:r w:rsidRPr="00BA0C41">
        <w:rPr>
          <w:rFonts w:ascii="Times New Roman" w:hAnsi="Times New Roman" w:cs="Times New Roman"/>
          <w:sz w:val="24"/>
          <w:szCs w:val="24"/>
        </w:rPr>
        <w:t>быть сделано членами Совета, другими граждана</w:t>
      </w:r>
      <w:r w:rsidR="00A51C47">
        <w:rPr>
          <w:rFonts w:ascii="Times New Roman" w:hAnsi="Times New Roman" w:cs="Times New Roman"/>
          <w:sz w:val="24"/>
          <w:szCs w:val="24"/>
        </w:rPr>
        <w:t xml:space="preserve">ми из числа родителей (законных </w:t>
      </w:r>
      <w:r w:rsidRPr="00BA0C41">
        <w:rPr>
          <w:rFonts w:ascii="Times New Roman" w:hAnsi="Times New Roman" w:cs="Times New Roman"/>
          <w:sz w:val="24"/>
          <w:szCs w:val="24"/>
        </w:rPr>
        <w:t>представителей), а также любыми заинтерес</w:t>
      </w:r>
      <w:r w:rsidR="00A51C47">
        <w:rPr>
          <w:rFonts w:ascii="Times New Roman" w:hAnsi="Times New Roman" w:cs="Times New Roman"/>
          <w:sz w:val="24"/>
          <w:szCs w:val="24"/>
        </w:rPr>
        <w:t xml:space="preserve">ованными лицами, муниципальными </w:t>
      </w:r>
      <w:r w:rsidRPr="00BA0C41">
        <w:rPr>
          <w:rFonts w:ascii="Times New Roman" w:hAnsi="Times New Roman" w:cs="Times New Roman"/>
          <w:sz w:val="24"/>
          <w:szCs w:val="24"/>
        </w:rPr>
        <w:t xml:space="preserve">органами, учредителем. Предложения вносятся в письменной форме с </w:t>
      </w:r>
      <w:r w:rsidR="00A51C47">
        <w:rPr>
          <w:rFonts w:ascii="Times New Roman" w:hAnsi="Times New Roman" w:cs="Times New Roman"/>
          <w:sz w:val="24"/>
          <w:szCs w:val="24"/>
        </w:rPr>
        <w:t xml:space="preserve">обоснованием </w:t>
      </w:r>
      <w:r w:rsidRPr="00BA0C41">
        <w:rPr>
          <w:rFonts w:ascii="Times New Roman" w:hAnsi="Times New Roman" w:cs="Times New Roman"/>
          <w:sz w:val="24"/>
          <w:szCs w:val="24"/>
        </w:rPr>
        <w:t>предложения или в форме записи в протоколе заседания Совета.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Формирование Совета.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На первом </w:t>
      </w:r>
      <w:r w:rsidR="00A51C47">
        <w:rPr>
          <w:rFonts w:ascii="Times New Roman" w:hAnsi="Times New Roman" w:cs="Times New Roman"/>
          <w:sz w:val="24"/>
          <w:szCs w:val="24"/>
        </w:rPr>
        <w:t xml:space="preserve">заседании Совета избирается его </w:t>
      </w:r>
      <w:r w:rsidRPr="00BA0C41">
        <w:rPr>
          <w:rFonts w:ascii="Times New Roman" w:hAnsi="Times New Roman" w:cs="Times New Roman"/>
          <w:sz w:val="24"/>
          <w:szCs w:val="24"/>
        </w:rPr>
        <w:t>председатель, заместитель председателя. Не м</w:t>
      </w:r>
      <w:r w:rsidR="00A51C47">
        <w:rPr>
          <w:rFonts w:ascii="Times New Roman" w:hAnsi="Times New Roman" w:cs="Times New Roman"/>
          <w:sz w:val="24"/>
          <w:szCs w:val="24"/>
        </w:rPr>
        <w:t xml:space="preserve">огут быть избраны председателем </w:t>
      </w:r>
      <w:r w:rsidRPr="00BA0C41">
        <w:rPr>
          <w:rFonts w:ascii="Times New Roman" w:hAnsi="Times New Roman" w:cs="Times New Roman"/>
          <w:sz w:val="24"/>
          <w:szCs w:val="24"/>
        </w:rPr>
        <w:t>Совета: директор и работники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Совет считается сформированным и п</w:t>
      </w:r>
      <w:r w:rsidR="00A51C47">
        <w:rPr>
          <w:rFonts w:ascii="Times New Roman" w:hAnsi="Times New Roman" w:cs="Times New Roman"/>
          <w:sz w:val="24"/>
          <w:szCs w:val="24"/>
        </w:rPr>
        <w:t xml:space="preserve">риступает к осуществлению своих </w:t>
      </w:r>
      <w:r w:rsidRPr="00BA0C41">
        <w:rPr>
          <w:rFonts w:ascii="Times New Roman" w:hAnsi="Times New Roman" w:cs="Times New Roman"/>
          <w:sz w:val="24"/>
          <w:szCs w:val="24"/>
        </w:rPr>
        <w:t>полномочий с момента утверждения приказо</w:t>
      </w:r>
      <w:r w:rsidR="00A51C47">
        <w:rPr>
          <w:rFonts w:ascii="Times New Roman" w:hAnsi="Times New Roman" w:cs="Times New Roman"/>
          <w:sz w:val="24"/>
          <w:szCs w:val="24"/>
        </w:rPr>
        <w:t xml:space="preserve">м директора Школы персонального </w:t>
      </w:r>
      <w:r w:rsidRPr="00BA0C41">
        <w:rPr>
          <w:rFonts w:ascii="Times New Roman" w:hAnsi="Times New Roman" w:cs="Times New Roman"/>
          <w:sz w:val="24"/>
          <w:szCs w:val="24"/>
        </w:rPr>
        <w:t>состава Совета.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Заседания Совета созываются по мере необходи</w:t>
      </w:r>
      <w:r w:rsidR="00A51C47">
        <w:rPr>
          <w:rFonts w:ascii="Times New Roman" w:hAnsi="Times New Roman" w:cs="Times New Roman"/>
          <w:sz w:val="24"/>
          <w:szCs w:val="24"/>
        </w:rPr>
        <w:t xml:space="preserve">мости, но не реже одного раза в </w:t>
      </w:r>
      <w:r w:rsidRPr="00BA0C41">
        <w:rPr>
          <w:rFonts w:ascii="Times New Roman" w:hAnsi="Times New Roman" w:cs="Times New Roman"/>
          <w:sz w:val="24"/>
          <w:szCs w:val="24"/>
        </w:rPr>
        <w:t xml:space="preserve">квартал. Совет действует на основании плана работы </w:t>
      </w:r>
      <w:r w:rsidR="00A51C47">
        <w:rPr>
          <w:rFonts w:ascii="Times New Roman" w:hAnsi="Times New Roman" w:cs="Times New Roman"/>
          <w:sz w:val="24"/>
          <w:szCs w:val="24"/>
        </w:rPr>
        <w:t xml:space="preserve">на текущий учебный год, который </w:t>
      </w:r>
      <w:r w:rsidRPr="00BA0C41">
        <w:rPr>
          <w:rFonts w:ascii="Times New Roman" w:hAnsi="Times New Roman" w:cs="Times New Roman"/>
          <w:sz w:val="24"/>
          <w:szCs w:val="24"/>
        </w:rPr>
        <w:t>принимается на первом заседании Совета и утверждается председателем.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Решения Совета принимаются боль</w:t>
      </w:r>
      <w:r w:rsidR="00A51C47">
        <w:rPr>
          <w:rFonts w:ascii="Times New Roman" w:hAnsi="Times New Roman" w:cs="Times New Roman"/>
          <w:sz w:val="24"/>
          <w:szCs w:val="24"/>
        </w:rPr>
        <w:t xml:space="preserve">шинством голосов членов Совета, </w:t>
      </w:r>
      <w:r w:rsidRPr="00BA0C41">
        <w:rPr>
          <w:rFonts w:ascii="Times New Roman" w:hAnsi="Times New Roman" w:cs="Times New Roman"/>
          <w:sz w:val="24"/>
          <w:szCs w:val="24"/>
        </w:rPr>
        <w:t>присутствующих на заседании, при открытом г</w:t>
      </w:r>
      <w:r w:rsidR="00A51C47">
        <w:rPr>
          <w:rFonts w:ascii="Times New Roman" w:hAnsi="Times New Roman" w:cs="Times New Roman"/>
          <w:sz w:val="24"/>
          <w:szCs w:val="24"/>
        </w:rPr>
        <w:t xml:space="preserve">олосовании, и оформляются </w:t>
      </w:r>
      <w:r w:rsidRPr="00BA0C41">
        <w:rPr>
          <w:rFonts w:ascii="Times New Roman" w:hAnsi="Times New Roman" w:cs="Times New Roman"/>
          <w:sz w:val="24"/>
          <w:szCs w:val="24"/>
        </w:rPr>
        <w:t>протоколом, который подписывается председателем и секретарем.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Совет несет ответственность за своевременное</w:t>
      </w:r>
      <w:r w:rsidR="00A51C47">
        <w:rPr>
          <w:rFonts w:ascii="Times New Roman" w:hAnsi="Times New Roman" w:cs="Times New Roman"/>
          <w:sz w:val="24"/>
          <w:szCs w:val="24"/>
        </w:rPr>
        <w:t xml:space="preserve"> принятие и выполнение решений, </w:t>
      </w:r>
      <w:r w:rsidRPr="00BA0C41">
        <w:rPr>
          <w:rFonts w:ascii="Times New Roman" w:hAnsi="Times New Roman" w:cs="Times New Roman"/>
          <w:sz w:val="24"/>
          <w:szCs w:val="24"/>
        </w:rPr>
        <w:t>входящих в его компетенцию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Решения Совета, противоречащие положениям Устава Школы, недействи</w:t>
      </w:r>
      <w:r w:rsidR="00A51C47">
        <w:rPr>
          <w:rFonts w:ascii="Times New Roman" w:hAnsi="Times New Roman" w:cs="Times New Roman"/>
          <w:sz w:val="24"/>
          <w:szCs w:val="24"/>
        </w:rPr>
        <w:t xml:space="preserve">тельны с </w:t>
      </w:r>
      <w:r w:rsidRPr="00BA0C41">
        <w:rPr>
          <w:rFonts w:ascii="Times New Roman" w:hAnsi="Times New Roman" w:cs="Times New Roman"/>
          <w:sz w:val="24"/>
          <w:szCs w:val="24"/>
        </w:rPr>
        <w:t>момента их принятия и не подлежат исполнению ди</w:t>
      </w:r>
      <w:r w:rsidR="00A51C47">
        <w:rPr>
          <w:rFonts w:ascii="Times New Roman" w:hAnsi="Times New Roman" w:cs="Times New Roman"/>
          <w:sz w:val="24"/>
          <w:szCs w:val="24"/>
        </w:rPr>
        <w:t xml:space="preserve">ректором Школы, его работниками </w:t>
      </w:r>
      <w:r w:rsidRPr="00BA0C41">
        <w:rPr>
          <w:rFonts w:ascii="Times New Roman" w:hAnsi="Times New Roman" w:cs="Times New Roman"/>
          <w:sz w:val="24"/>
          <w:szCs w:val="24"/>
        </w:rPr>
        <w:t>и иными участниками образовательного процесса.</w:t>
      </w:r>
    </w:p>
    <w:p w:rsidR="00C74046" w:rsidRPr="00BA0C41" w:rsidRDefault="005D5D9A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6.5.3</w:t>
      </w:r>
      <w:r w:rsidR="00C74046" w:rsidRPr="00BA0C41">
        <w:rPr>
          <w:rFonts w:ascii="Times New Roman" w:hAnsi="Times New Roman" w:cs="Times New Roman"/>
          <w:sz w:val="24"/>
          <w:szCs w:val="24"/>
        </w:rPr>
        <w:t>.В целях развития и совершенствования у</w:t>
      </w:r>
      <w:r w:rsidR="00A51C47">
        <w:rPr>
          <w:rFonts w:ascii="Times New Roman" w:hAnsi="Times New Roman" w:cs="Times New Roman"/>
          <w:sz w:val="24"/>
          <w:szCs w:val="24"/>
        </w:rPr>
        <w:t xml:space="preserve">чебно-воспитательного процесса, </w:t>
      </w:r>
      <w:r w:rsidR="00C74046" w:rsidRPr="00BA0C41">
        <w:rPr>
          <w:rFonts w:ascii="Times New Roman" w:hAnsi="Times New Roman" w:cs="Times New Roman"/>
          <w:sz w:val="24"/>
          <w:szCs w:val="24"/>
        </w:rPr>
        <w:t>повышения профессионального мастерства и творческого роста педагогов в Школе</w:t>
      </w:r>
      <w:r w:rsidR="00A51C47">
        <w:rPr>
          <w:rFonts w:ascii="Times New Roman" w:hAnsi="Times New Roman" w:cs="Times New Roman"/>
          <w:sz w:val="24"/>
          <w:szCs w:val="24"/>
        </w:rPr>
        <w:t xml:space="preserve"> </w:t>
      </w:r>
      <w:r w:rsidR="00C74046" w:rsidRPr="00BA0C41">
        <w:rPr>
          <w:rFonts w:ascii="Times New Roman" w:hAnsi="Times New Roman" w:cs="Times New Roman"/>
          <w:sz w:val="24"/>
          <w:szCs w:val="24"/>
        </w:rPr>
        <w:t>действует педагогический совет.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Педагогический совет Школы работает на основ</w:t>
      </w:r>
      <w:r w:rsidR="00A51C47">
        <w:rPr>
          <w:rFonts w:ascii="Times New Roman" w:hAnsi="Times New Roman" w:cs="Times New Roman"/>
          <w:sz w:val="24"/>
          <w:szCs w:val="24"/>
        </w:rPr>
        <w:t xml:space="preserve">ании Положения о педагогическом </w:t>
      </w:r>
      <w:r w:rsidRPr="00BA0C41">
        <w:rPr>
          <w:rFonts w:ascii="Times New Roman" w:hAnsi="Times New Roman" w:cs="Times New Roman"/>
          <w:sz w:val="24"/>
          <w:szCs w:val="24"/>
        </w:rPr>
        <w:t>совете. Срок полномочий – один год.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Членами педагогического совета являются педагогические работники,</w:t>
      </w:r>
      <w:r w:rsidR="00A51C47">
        <w:rPr>
          <w:rFonts w:ascii="Times New Roman" w:hAnsi="Times New Roman" w:cs="Times New Roman"/>
          <w:sz w:val="24"/>
          <w:szCs w:val="24"/>
        </w:rPr>
        <w:t xml:space="preserve"> заведующий </w:t>
      </w:r>
      <w:r w:rsidRPr="00BA0C41">
        <w:rPr>
          <w:rFonts w:ascii="Times New Roman" w:hAnsi="Times New Roman" w:cs="Times New Roman"/>
          <w:sz w:val="24"/>
          <w:szCs w:val="24"/>
        </w:rPr>
        <w:t xml:space="preserve">библиотекой, для которых Школа является </w:t>
      </w:r>
      <w:r w:rsidR="00A51C47">
        <w:rPr>
          <w:rFonts w:ascii="Times New Roman" w:hAnsi="Times New Roman" w:cs="Times New Roman"/>
          <w:sz w:val="24"/>
          <w:szCs w:val="24"/>
        </w:rPr>
        <w:t xml:space="preserve">основным местом работы, а также </w:t>
      </w:r>
      <w:r w:rsidRPr="00BA0C41">
        <w:rPr>
          <w:rFonts w:ascii="Times New Roman" w:hAnsi="Times New Roman" w:cs="Times New Roman"/>
          <w:sz w:val="24"/>
          <w:szCs w:val="24"/>
        </w:rPr>
        <w:t>совместители – педагогические работники. Посе</w:t>
      </w:r>
      <w:r w:rsidR="00A51C47">
        <w:rPr>
          <w:rFonts w:ascii="Times New Roman" w:hAnsi="Times New Roman" w:cs="Times New Roman"/>
          <w:sz w:val="24"/>
          <w:szCs w:val="24"/>
        </w:rPr>
        <w:t xml:space="preserve">щение заседаний педагогического </w:t>
      </w:r>
      <w:r w:rsidRPr="00BA0C41">
        <w:rPr>
          <w:rFonts w:ascii="Times New Roman" w:hAnsi="Times New Roman" w:cs="Times New Roman"/>
          <w:sz w:val="24"/>
          <w:szCs w:val="24"/>
        </w:rPr>
        <w:t>совета для его членов обязательно. Заседания педаг</w:t>
      </w:r>
      <w:r w:rsidR="00A51C47">
        <w:rPr>
          <w:rFonts w:ascii="Times New Roman" w:hAnsi="Times New Roman" w:cs="Times New Roman"/>
          <w:sz w:val="24"/>
          <w:szCs w:val="24"/>
        </w:rPr>
        <w:t xml:space="preserve">огического совета проводятся не </w:t>
      </w:r>
      <w:r w:rsidRPr="00BA0C41">
        <w:rPr>
          <w:rFonts w:ascii="Times New Roman" w:hAnsi="Times New Roman" w:cs="Times New Roman"/>
          <w:sz w:val="24"/>
          <w:szCs w:val="24"/>
        </w:rPr>
        <w:t>реже 4 раз в учебный год.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Председателем педагогического совета является директор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Компетенция педагогического совета Школы: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-определяет приоритетные направления развития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-рассматривает план работы на учебный год;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-принимает образовательные программы и учебный </w:t>
      </w:r>
      <w:r w:rsidR="00A51C47">
        <w:rPr>
          <w:rFonts w:ascii="Times New Roman" w:hAnsi="Times New Roman" w:cs="Times New Roman"/>
          <w:sz w:val="24"/>
          <w:szCs w:val="24"/>
        </w:rPr>
        <w:t xml:space="preserve">план, рабочие программы учебных </w:t>
      </w:r>
      <w:r w:rsidRPr="00BA0C41">
        <w:rPr>
          <w:rFonts w:ascii="Times New Roman" w:hAnsi="Times New Roman" w:cs="Times New Roman"/>
          <w:sz w:val="24"/>
          <w:szCs w:val="24"/>
        </w:rPr>
        <w:t>курсов, предметов, дисциплин (модулей);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-обсуждает программу развития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-обсуждает и производит выбор различных варианто</w:t>
      </w:r>
      <w:r w:rsidR="00A51C47">
        <w:rPr>
          <w:rFonts w:ascii="Times New Roman" w:hAnsi="Times New Roman" w:cs="Times New Roman"/>
          <w:sz w:val="24"/>
          <w:szCs w:val="24"/>
        </w:rPr>
        <w:t xml:space="preserve">в содержания образования, форм, </w:t>
      </w:r>
      <w:r w:rsidRPr="00BA0C41">
        <w:rPr>
          <w:rFonts w:ascii="Times New Roman" w:hAnsi="Times New Roman" w:cs="Times New Roman"/>
          <w:sz w:val="24"/>
          <w:szCs w:val="24"/>
        </w:rPr>
        <w:t>методов образовательного процесса и способов их реализации;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-вносит предложения по развитию системы повыше</w:t>
      </w:r>
      <w:r w:rsidR="00A51C47">
        <w:rPr>
          <w:rFonts w:ascii="Times New Roman" w:hAnsi="Times New Roman" w:cs="Times New Roman"/>
          <w:sz w:val="24"/>
          <w:szCs w:val="24"/>
        </w:rPr>
        <w:t xml:space="preserve">ния квалификации педагогических </w:t>
      </w:r>
      <w:r w:rsidRPr="00BA0C41">
        <w:rPr>
          <w:rFonts w:ascii="Times New Roman" w:hAnsi="Times New Roman" w:cs="Times New Roman"/>
          <w:sz w:val="24"/>
          <w:szCs w:val="24"/>
        </w:rPr>
        <w:t>работников, развитию их творческих инициатив;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-рассматривает вопросы проведения итоговой аттест</w:t>
      </w:r>
      <w:r w:rsidR="00A51C47">
        <w:rPr>
          <w:rFonts w:ascii="Times New Roman" w:hAnsi="Times New Roman" w:cs="Times New Roman"/>
          <w:sz w:val="24"/>
          <w:szCs w:val="24"/>
        </w:rPr>
        <w:t xml:space="preserve">ации выпускников в соответствии </w:t>
      </w:r>
      <w:r w:rsidRPr="00BA0C41">
        <w:rPr>
          <w:rFonts w:ascii="Times New Roman" w:hAnsi="Times New Roman" w:cs="Times New Roman"/>
          <w:sz w:val="24"/>
          <w:szCs w:val="24"/>
        </w:rPr>
        <w:t>с нормативными документами;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-принимает решение о проведении в учебно</w:t>
      </w:r>
      <w:r w:rsidR="00A51C47">
        <w:rPr>
          <w:rFonts w:ascii="Times New Roman" w:hAnsi="Times New Roman" w:cs="Times New Roman"/>
          <w:sz w:val="24"/>
          <w:szCs w:val="24"/>
        </w:rPr>
        <w:t xml:space="preserve">м году промежуточной аттестации </w:t>
      </w:r>
      <w:r w:rsidRPr="00BA0C41">
        <w:rPr>
          <w:rFonts w:ascii="Times New Roman" w:hAnsi="Times New Roman" w:cs="Times New Roman"/>
          <w:sz w:val="24"/>
          <w:szCs w:val="24"/>
        </w:rPr>
        <w:t>обучающихся, определяет её формы и устанавливает сроки её проведения;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-принимает решение о переводе обучающегося в сле</w:t>
      </w:r>
      <w:r w:rsidR="00A51C47">
        <w:rPr>
          <w:rFonts w:ascii="Times New Roman" w:hAnsi="Times New Roman" w:cs="Times New Roman"/>
          <w:sz w:val="24"/>
          <w:szCs w:val="24"/>
        </w:rPr>
        <w:t xml:space="preserve">дующий класс, условном переводе </w:t>
      </w:r>
      <w:r w:rsidRPr="00BA0C41">
        <w:rPr>
          <w:rFonts w:ascii="Times New Roman" w:hAnsi="Times New Roman" w:cs="Times New Roman"/>
          <w:sz w:val="24"/>
          <w:szCs w:val="24"/>
        </w:rPr>
        <w:t xml:space="preserve">в следующий класс, об окончании обучающимися Школы, а также </w:t>
      </w:r>
      <w:r w:rsidR="00A51C47">
        <w:rPr>
          <w:rFonts w:ascii="Times New Roman" w:hAnsi="Times New Roman" w:cs="Times New Roman"/>
          <w:sz w:val="24"/>
          <w:szCs w:val="24"/>
        </w:rPr>
        <w:t xml:space="preserve">(по усмотрению </w:t>
      </w:r>
      <w:r w:rsidRPr="00BA0C41">
        <w:rPr>
          <w:rFonts w:ascii="Times New Roman" w:hAnsi="Times New Roman" w:cs="Times New Roman"/>
          <w:sz w:val="24"/>
          <w:szCs w:val="24"/>
        </w:rPr>
        <w:t>родителей (законных представителей) обучающего</w:t>
      </w:r>
      <w:r w:rsidR="00A51C47">
        <w:rPr>
          <w:rFonts w:ascii="Times New Roman" w:hAnsi="Times New Roman" w:cs="Times New Roman"/>
          <w:sz w:val="24"/>
          <w:szCs w:val="24"/>
        </w:rPr>
        <w:t xml:space="preserve">ся продолжении обучения в форме </w:t>
      </w:r>
      <w:r w:rsidRPr="00BA0C41">
        <w:rPr>
          <w:rFonts w:ascii="Times New Roman" w:hAnsi="Times New Roman" w:cs="Times New Roman"/>
          <w:sz w:val="24"/>
          <w:szCs w:val="24"/>
        </w:rPr>
        <w:t>семейного образования;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-заслушивает администрацию Школы по воп</w:t>
      </w:r>
      <w:r w:rsidR="00A51C47">
        <w:rPr>
          <w:rFonts w:ascii="Times New Roman" w:hAnsi="Times New Roman" w:cs="Times New Roman"/>
          <w:sz w:val="24"/>
          <w:szCs w:val="24"/>
        </w:rPr>
        <w:t xml:space="preserve">росам, связанным с организацией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образовательного процесса;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-подводит итоги деятельности Школы за триместр, полугодие, год;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-требует от всех членов педагогического коллектива </w:t>
      </w:r>
      <w:r w:rsidR="00A51C47">
        <w:rPr>
          <w:rFonts w:ascii="Times New Roman" w:hAnsi="Times New Roman" w:cs="Times New Roman"/>
          <w:sz w:val="24"/>
          <w:szCs w:val="24"/>
        </w:rPr>
        <w:t xml:space="preserve">единства принципов в реализации </w:t>
      </w:r>
      <w:r w:rsidRPr="00BA0C41">
        <w:rPr>
          <w:rFonts w:ascii="Times New Roman" w:hAnsi="Times New Roman" w:cs="Times New Roman"/>
          <w:sz w:val="24"/>
          <w:szCs w:val="24"/>
        </w:rPr>
        <w:t>целей и задач деятельности;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-рекомендует членов педагогического коллектива к награждению;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-принимает положения: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о формах, периодичности и порядке т</w:t>
      </w:r>
      <w:r w:rsidR="00A51C47">
        <w:rPr>
          <w:rFonts w:ascii="Times New Roman" w:hAnsi="Times New Roman" w:cs="Times New Roman"/>
          <w:sz w:val="24"/>
          <w:szCs w:val="24"/>
        </w:rPr>
        <w:t xml:space="preserve">екущего контроля успеваемости и </w:t>
      </w:r>
      <w:r w:rsidRPr="00BA0C41">
        <w:rPr>
          <w:rFonts w:ascii="Times New Roman" w:hAnsi="Times New Roman" w:cs="Times New Roman"/>
          <w:sz w:val="24"/>
          <w:szCs w:val="24"/>
        </w:rPr>
        <w:t>промежуточной аттестации обучающихся;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о порядке и основании перевода, отчисления и восстановления обучающихся;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о порядке оформления возникновения</w:t>
      </w:r>
      <w:r w:rsidR="00A51C47">
        <w:rPr>
          <w:rFonts w:ascii="Times New Roman" w:hAnsi="Times New Roman" w:cs="Times New Roman"/>
          <w:sz w:val="24"/>
          <w:szCs w:val="24"/>
        </w:rPr>
        <w:t xml:space="preserve">, приостановления и прекращения отношений </w:t>
      </w:r>
      <w:r w:rsidRPr="00BA0C41">
        <w:rPr>
          <w:rFonts w:ascii="Times New Roman" w:hAnsi="Times New Roman" w:cs="Times New Roman"/>
          <w:sz w:val="24"/>
          <w:szCs w:val="24"/>
        </w:rPr>
        <w:t xml:space="preserve">между образовательной организации и </w:t>
      </w:r>
      <w:r w:rsidR="00A51C47">
        <w:rPr>
          <w:rFonts w:ascii="Times New Roman" w:hAnsi="Times New Roman" w:cs="Times New Roman"/>
          <w:sz w:val="24"/>
          <w:szCs w:val="24"/>
        </w:rPr>
        <w:t xml:space="preserve">обучающимися и (или) родителями </w:t>
      </w:r>
      <w:r w:rsidRPr="00BA0C41">
        <w:rPr>
          <w:rFonts w:ascii="Times New Roman" w:hAnsi="Times New Roman" w:cs="Times New Roman"/>
          <w:sz w:val="24"/>
          <w:szCs w:val="24"/>
        </w:rPr>
        <w:t>(законными представителями) несовершеннолетних обучающихся;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 иные локальные акты.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Решение педагогического совета пр</w:t>
      </w:r>
      <w:r w:rsidR="00A51C47">
        <w:rPr>
          <w:rFonts w:ascii="Times New Roman" w:hAnsi="Times New Roman" w:cs="Times New Roman"/>
          <w:sz w:val="24"/>
          <w:szCs w:val="24"/>
        </w:rPr>
        <w:t xml:space="preserve">авомочно, если на его заседании </w:t>
      </w:r>
      <w:r w:rsidRPr="00BA0C41">
        <w:rPr>
          <w:rFonts w:ascii="Times New Roman" w:hAnsi="Times New Roman" w:cs="Times New Roman"/>
          <w:sz w:val="24"/>
          <w:szCs w:val="24"/>
        </w:rPr>
        <w:t>присутствовало не менее 2/3 от общего числа членов и считается принятым,</w:t>
      </w:r>
      <w:r w:rsidR="00A51C47">
        <w:rPr>
          <w:rFonts w:ascii="Times New Roman" w:hAnsi="Times New Roman" w:cs="Times New Roman"/>
          <w:sz w:val="24"/>
          <w:szCs w:val="24"/>
        </w:rPr>
        <w:t xml:space="preserve"> если за </w:t>
      </w:r>
      <w:r w:rsidRPr="00BA0C41">
        <w:rPr>
          <w:rFonts w:ascii="Times New Roman" w:hAnsi="Times New Roman" w:cs="Times New Roman"/>
          <w:sz w:val="24"/>
          <w:szCs w:val="24"/>
        </w:rPr>
        <w:t>него проголосовало большинство присутствую</w:t>
      </w:r>
      <w:r w:rsidR="00A51C47">
        <w:rPr>
          <w:rFonts w:ascii="Times New Roman" w:hAnsi="Times New Roman" w:cs="Times New Roman"/>
          <w:sz w:val="24"/>
          <w:szCs w:val="24"/>
        </w:rPr>
        <w:t xml:space="preserve">щих. В случае равенства голосов </w:t>
      </w:r>
      <w:r w:rsidRPr="00BA0C41">
        <w:rPr>
          <w:rFonts w:ascii="Times New Roman" w:hAnsi="Times New Roman" w:cs="Times New Roman"/>
          <w:sz w:val="24"/>
          <w:szCs w:val="24"/>
        </w:rPr>
        <w:t>решающим является голос директора Школы.</w:t>
      </w:r>
    </w:p>
    <w:p w:rsidR="00C74046" w:rsidRPr="00BA0C41" w:rsidRDefault="005D5D9A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6.5.4</w:t>
      </w:r>
      <w:r w:rsidR="00C74046" w:rsidRPr="00BA0C41">
        <w:rPr>
          <w:rFonts w:ascii="Times New Roman" w:hAnsi="Times New Roman" w:cs="Times New Roman"/>
          <w:sz w:val="24"/>
          <w:szCs w:val="24"/>
        </w:rPr>
        <w:t>.Общее собрание работников Школы и его компетенция.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В состав общего собрания работников входят все сотрудники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Общее собрание работников созывается по мере нео</w:t>
      </w:r>
      <w:r w:rsidR="00A51C47">
        <w:rPr>
          <w:rFonts w:ascii="Times New Roman" w:hAnsi="Times New Roman" w:cs="Times New Roman"/>
          <w:sz w:val="24"/>
          <w:szCs w:val="24"/>
        </w:rPr>
        <w:t xml:space="preserve">бходимости, но не реже 1 раза в </w:t>
      </w:r>
      <w:r w:rsidRPr="00BA0C41">
        <w:rPr>
          <w:rFonts w:ascii="Times New Roman" w:hAnsi="Times New Roman" w:cs="Times New Roman"/>
          <w:sz w:val="24"/>
          <w:szCs w:val="24"/>
        </w:rPr>
        <w:t>год.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Правомочность заседания общего собрания работников при наличии 2/3 его состава.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Решения принимаются простым большинством голосов присутствующих на собрании.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Процедура голосования определяется общим собранием работников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К компетенции общего собрания работников Школы относится: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-обсуждение Правил внутреннего трудового распорядка;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-принятие решения о необходимости заключения коллективного договора;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-принятие Положения о порядке установления доплат, надбавок и премий работникам;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-согласование порядка распределения доходов, а такж</w:t>
      </w:r>
      <w:r w:rsidR="00A51C47">
        <w:rPr>
          <w:rFonts w:ascii="Times New Roman" w:hAnsi="Times New Roman" w:cs="Times New Roman"/>
          <w:sz w:val="24"/>
          <w:szCs w:val="24"/>
        </w:rPr>
        <w:t xml:space="preserve">е видов, размеров и направление </w:t>
      </w:r>
      <w:r w:rsidRPr="00BA0C41">
        <w:rPr>
          <w:rFonts w:ascii="Times New Roman" w:hAnsi="Times New Roman" w:cs="Times New Roman"/>
          <w:sz w:val="24"/>
          <w:szCs w:val="24"/>
        </w:rPr>
        <w:t>использования фондов;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-выдвижение коллективных требований работник</w:t>
      </w:r>
      <w:r w:rsidR="00A51C47">
        <w:rPr>
          <w:rFonts w:ascii="Times New Roman" w:hAnsi="Times New Roman" w:cs="Times New Roman"/>
          <w:sz w:val="24"/>
          <w:szCs w:val="24"/>
        </w:rPr>
        <w:t xml:space="preserve">ов Школы и избрание полномочных </w:t>
      </w:r>
      <w:r w:rsidRPr="00BA0C41">
        <w:rPr>
          <w:rFonts w:ascii="Times New Roman" w:hAnsi="Times New Roman" w:cs="Times New Roman"/>
          <w:sz w:val="24"/>
          <w:szCs w:val="24"/>
        </w:rPr>
        <w:t>представителей для участия в разрешении коллективного трудового спора;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-принятие решения об объявлении забастовки </w:t>
      </w:r>
      <w:r w:rsidR="00A51C47">
        <w:rPr>
          <w:rFonts w:ascii="Times New Roman" w:hAnsi="Times New Roman" w:cs="Times New Roman"/>
          <w:sz w:val="24"/>
          <w:szCs w:val="24"/>
        </w:rPr>
        <w:t xml:space="preserve">и выборы органа, возглавляющего </w:t>
      </w:r>
      <w:r w:rsidRPr="00BA0C41">
        <w:rPr>
          <w:rFonts w:ascii="Times New Roman" w:hAnsi="Times New Roman" w:cs="Times New Roman"/>
          <w:sz w:val="24"/>
          <w:szCs w:val="24"/>
        </w:rPr>
        <w:t>забастовку;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-другие вопросы, касающиеся жизнедеятельности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6.6.В Школе создан на доброво</w:t>
      </w:r>
      <w:r w:rsidR="00A51C47">
        <w:rPr>
          <w:rFonts w:ascii="Times New Roman" w:hAnsi="Times New Roman" w:cs="Times New Roman"/>
          <w:sz w:val="24"/>
          <w:szCs w:val="24"/>
        </w:rPr>
        <w:t xml:space="preserve">льной основе совет ученического </w:t>
      </w:r>
      <w:r w:rsidRPr="00BA0C41">
        <w:rPr>
          <w:rFonts w:ascii="Times New Roman" w:hAnsi="Times New Roman" w:cs="Times New Roman"/>
          <w:sz w:val="24"/>
          <w:szCs w:val="24"/>
        </w:rPr>
        <w:t>самоуправления обучающихся из представите</w:t>
      </w:r>
      <w:r w:rsidR="00A51C47">
        <w:rPr>
          <w:rFonts w:ascii="Times New Roman" w:hAnsi="Times New Roman" w:cs="Times New Roman"/>
          <w:sz w:val="24"/>
          <w:szCs w:val="24"/>
        </w:rPr>
        <w:t xml:space="preserve">лей классов среднего и старшего </w:t>
      </w:r>
      <w:r w:rsidRPr="00BA0C41">
        <w:rPr>
          <w:rFonts w:ascii="Times New Roman" w:hAnsi="Times New Roman" w:cs="Times New Roman"/>
          <w:sz w:val="24"/>
          <w:szCs w:val="24"/>
        </w:rPr>
        <w:t>уровней. Школа предоставляет членам совета нео</w:t>
      </w:r>
      <w:r w:rsidR="00A51C47">
        <w:rPr>
          <w:rFonts w:ascii="Times New Roman" w:hAnsi="Times New Roman" w:cs="Times New Roman"/>
          <w:sz w:val="24"/>
          <w:szCs w:val="24"/>
        </w:rPr>
        <w:t xml:space="preserve">бходимую информацию и допускает </w:t>
      </w:r>
      <w:r w:rsidRPr="00BA0C41">
        <w:rPr>
          <w:rFonts w:ascii="Times New Roman" w:hAnsi="Times New Roman" w:cs="Times New Roman"/>
          <w:sz w:val="24"/>
          <w:szCs w:val="24"/>
        </w:rPr>
        <w:t xml:space="preserve">к участию в заседаниях органов управления </w:t>
      </w:r>
      <w:r w:rsidR="00A51C47">
        <w:rPr>
          <w:rFonts w:ascii="Times New Roman" w:hAnsi="Times New Roman" w:cs="Times New Roman"/>
          <w:sz w:val="24"/>
          <w:szCs w:val="24"/>
        </w:rPr>
        <w:t xml:space="preserve">Школой при обсуждении вопросов, </w:t>
      </w:r>
      <w:r w:rsidRPr="00BA0C41">
        <w:rPr>
          <w:rFonts w:ascii="Times New Roman" w:hAnsi="Times New Roman" w:cs="Times New Roman"/>
          <w:sz w:val="24"/>
          <w:szCs w:val="24"/>
        </w:rPr>
        <w:t>касающихся интересов обучающихся.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В Школе действует детское обще</w:t>
      </w:r>
      <w:r w:rsidR="00A51C47">
        <w:rPr>
          <w:rFonts w:ascii="Times New Roman" w:hAnsi="Times New Roman" w:cs="Times New Roman"/>
          <w:sz w:val="24"/>
          <w:szCs w:val="24"/>
        </w:rPr>
        <w:t xml:space="preserve">ственное объединение, как орган </w:t>
      </w:r>
      <w:r w:rsidRPr="00BA0C41">
        <w:rPr>
          <w:rFonts w:ascii="Times New Roman" w:hAnsi="Times New Roman" w:cs="Times New Roman"/>
          <w:sz w:val="24"/>
          <w:szCs w:val="24"/>
        </w:rPr>
        <w:t>ученического самоуправления, он действ</w:t>
      </w:r>
      <w:r w:rsidR="00A51C47">
        <w:rPr>
          <w:rFonts w:ascii="Times New Roman" w:hAnsi="Times New Roman" w:cs="Times New Roman"/>
          <w:sz w:val="24"/>
          <w:szCs w:val="24"/>
        </w:rPr>
        <w:t xml:space="preserve">уют на основании Положения и не </w:t>
      </w:r>
      <w:r w:rsidRPr="00BA0C41">
        <w:rPr>
          <w:rFonts w:ascii="Times New Roman" w:hAnsi="Times New Roman" w:cs="Times New Roman"/>
          <w:sz w:val="24"/>
          <w:szCs w:val="24"/>
        </w:rPr>
        <w:t>противоречит Уставу.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6.7.Родительский комитет Школы дей</w:t>
      </w:r>
      <w:r w:rsidR="00A51C47">
        <w:rPr>
          <w:rFonts w:ascii="Times New Roman" w:hAnsi="Times New Roman" w:cs="Times New Roman"/>
          <w:sz w:val="24"/>
          <w:szCs w:val="24"/>
        </w:rPr>
        <w:t xml:space="preserve">ствует на основании Положения о </w:t>
      </w:r>
      <w:r w:rsidRPr="00BA0C41">
        <w:rPr>
          <w:rFonts w:ascii="Times New Roman" w:hAnsi="Times New Roman" w:cs="Times New Roman"/>
          <w:sz w:val="24"/>
          <w:szCs w:val="24"/>
        </w:rPr>
        <w:t>родительском комитете Школы и созывается не реже</w:t>
      </w:r>
      <w:r w:rsidR="00A51C47">
        <w:rPr>
          <w:rFonts w:ascii="Times New Roman" w:hAnsi="Times New Roman" w:cs="Times New Roman"/>
          <w:sz w:val="24"/>
          <w:szCs w:val="24"/>
        </w:rPr>
        <w:t xml:space="preserve"> 3 раз в год. В состав комитета </w:t>
      </w:r>
      <w:r w:rsidRPr="00BA0C41">
        <w:rPr>
          <w:rFonts w:ascii="Times New Roman" w:hAnsi="Times New Roman" w:cs="Times New Roman"/>
          <w:sz w:val="24"/>
          <w:szCs w:val="24"/>
        </w:rPr>
        <w:t>входят представители родителей (законных пред</w:t>
      </w:r>
      <w:r w:rsidR="00A51C47">
        <w:rPr>
          <w:rFonts w:ascii="Times New Roman" w:hAnsi="Times New Roman" w:cs="Times New Roman"/>
          <w:sz w:val="24"/>
          <w:szCs w:val="24"/>
        </w:rPr>
        <w:t xml:space="preserve">ставителей) обучающихся по 1 от </w:t>
      </w:r>
      <w:r w:rsidRPr="00BA0C41">
        <w:rPr>
          <w:rFonts w:ascii="Times New Roman" w:hAnsi="Times New Roman" w:cs="Times New Roman"/>
          <w:sz w:val="24"/>
          <w:szCs w:val="24"/>
        </w:rPr>
        <w:t xml:space="preserve">каждого класса. Представители в комитет </w:t>
      </w:r>
      <w:r w:rsidR="00A51C47">
        <w:rPr>
          <w:rFonts w:ascii="Times New Roman" w:hAnsi="Times New Roman" w:cs="Times New Roman"/>
          <w:sz w:val="24"/>
          <w:szCs w:val="24"/>
        </w:rPr>
        <w:t xml:space="preserve">избираются ежегодно на классных </w:t>
      </w:r>
      <w:r w:rsidRPr="00BA0C41">
        <w:rPr>
          <w:rFonts w:ascii="Times New Roman" w:hAnsi="Times New Roman" w:cs="Times New Roman"/>
          <w:sz w:val="24"/>
          <w:szCs w:val="24"/>
        </w:rPr>
        <w:t>родительских собраниях в начале учебного года. Из своего состава комит</w:t>
      </w:r>
      <w:r w:rsidR="00A51C47">
        <w:rPr>
          <w:rFonts w:ascii="Times New Roman" w:hAnsi="Times New Roman" w:cs="Times New Roman"/>
          <w:sz w:val="24"/>
          <w:szCs w:val="24"/>
        </w:rPr>
        <w:t xml:space="preserve">ет избирает </w:t>
      </w:r>
      <w:r w:rsidRPr="00BA0C41">
        <w:rPr>
          <w:rFonts w:ascii="Times New Roman" w:hAnsi="Times New Roman" w:cs="Times New Roman"/>
          <w:sz w:val="24"/>
          <w:szCs w:val="24"/>
        </w:rPr>
        <w:t>председателя. Комитет работает по плану и ре</w:t>
      </w:r>
      <w:r w:rsidR="00A51C47">
        <w:rPr>
          <w:rFonts w:ascii="Times New Roman" w:hAnsi="Times New Roman" w:cs="Times New Roman"/>
          <w:sz w:val="24"/>
          <w:szCs w:val="24"/>
        </w:rPr>
        <w:t xml:space="preserve">гламенту, которые согласованы с </w:t>
      </w:r>
      <w:r w:rsidRPr="00BA0C41">
        <w:rPr>
          <w:rFonts w:ascii="Times New Roman" w:hAnsi="Times New Roman" w:cs="Times New Roman"/>
          <w:sz w:val="24"/>
          <w:szCs w:val="24"/>
        </w:rPr>
        <w:t>директором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О своей работе комитет отчитывается </w:t>
      </w:r>
      <w:r w:rsidR="00A51C47">
        <w:rPr>
          <w:rFonts w:ascii="Times New Roman" w:hAnsi="Times New Roman" w:cs="Times New Roman"/>
          <w:sz w:val="24"/>
          <w:szCs w:val="24"/>
        </w:rPr>
        <w:t xml:space="preserve">перед общешкольным родительским </w:t>
      </w:r>
      <w:r w:rsidRPr="00BA0C41">
        <w:rPr>
          <w:rFonts w:ascii="Times New Roman" w:hAnsi="Times New Roman" w:cs="Times New Roman"/>
          <w:sz w:val="24"/>
          <w:szCs w:val="24"/>
        </w:rPr>
        <w:t>собранием не реже двух раз в год.</w:t>
      </w:r>
    </w:p>
    <w:p w:rsidR="00A51C47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Комитет правомочен выносить решения при налич</w:t>
      </w:r>
      <w:r w:rsidR="00A51C47">
        <w:rPr>
          <w:rFonts w:ascii="Times New Roman" w:hAnsi="Times New Roman" w:cs="Times New Roman"/>
          <w:sz w:val="24"/>
          <w:szCs w:val="24"/>
        </w:rPr>
        <w:t xml:space="preserve">ии на заседании не менее </w:t>
      </w:r>
      <w:r w:rsidRPr="00BA0C41">
        <w:rPr>
          <w:rFonts w:ascii="Times New Roman" w:hAnsi="Times New Roman" w:cs="Times New Roman"/>
          <w:sz w:val="24"/>
          <w:szCs w:val="24"/>
        </w:rPr>
        <w:t>половины своего состава. Решения принимаютс</w:t>
      </w:r>
      <w:r w:rsidR="00A51C47">
        <w:rPr>
          <w:rFonts w:ascii="Times New Roman" w:hAnsi="Times New Roman" w:cs="Times New Roman"/>
          <w:sz w:val="24"/>
          <w:szCs w:val="24"/>
        </w:rPr>
        <w:t xml:space="preserve">я простым большинством голосов. 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Родительский комитет Школы содействует </w:t>
      </w:r>
      <w:r w:rsidR="00A51C47">
        <w:rPr>
          <w:rFonts w:ascii="Times New Roman" w:hAnsi="Times New Roman" w:cs="Times New Roman"/>
          <w:sz w:val="24"/>
          <w:szCs w:val="24"/>
        </w:rPr>
        <w:t xml:space="preserve">обеспечению оптимальных условий </w:t>
      </w:r>
      <w:r w:rsidRPr="00BA0C41">
        <w:rPr>
          <w:rFonts w:ascii="Times New Roman" w:hAnsi="Times New Roman" w:cs="Times New Roman"/>
          <w:sz w:val="24"/>
          <w:szCs w:val="24"/>
        </w:rPr>
        <w:t>для организации образовательного процесса</w:t>
      </w:r>
      <w:r w:rsidR="00A51C47">
        <w:rPr>
          <w:rFonts w:ascii="Times New Roman" w:hAnsi="Times New Roman" w:cs="Times New Roman"/>
          <w:sz w:val="24"/>
          <w:szCs w:val="24"/>
        </w:rPr>
        <w:t xml:space="preserve">, содействует социальной защите </w:t>
      </w:r>
      <w:r w:rsidRPr="00BA0C41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6.8.В Школе действуют методические объединения учителей (далее МО).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МО ведут методическую работу по предметам, орга</w:t>
      </w:r>
      <w:r w:rsidR="00A51C47">
        <w:rPr>
          <w:rFonts w:ascii="Times New Roman" w:hAnsi="Times New Roman" w:cs="Times New Roman"/>
          <w:sz w:val="24"/>
          <w:szCs w:val="24"/>
        </w:rPr>
        <w:t xml:space="preserve">низуют внеклассную деятельность </w:t>
      </w:r>
      <w:r w:rsidRPr="00BA0C41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К компетенции МО относится: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-проведение проблемного анализа результатов образовательного процесса;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-внесение предложений по изменению содержания и</w:t>
      </w:r>
      <w:r w:rsidR="006772F0">
        <w:rPr>
          <w:rFonts w:ascii="Times New Roman" w:hAnsi="Times New Roman" w:cs="Times New Roman"/>
          <w:sz w:val="24"/>
          <w:szCs w:val="24"/>
        </w:rPr>
        <w:t xml:space="preserve"> структуры обязательных учебных </w:t>
      </w:r>
      <w:r w:rsidRPr="00BA0C41">
        <w:rPr>
          <w:rFonts w:ascii="Times New Roman" w:hAnsi="Times New Roman" w:cs="Times New Roman"/>
          <w:sz w:val="24"/>
          <w:szCs w:val="24"/>
        </w:rPr>
        <w:t>курсов, их учебно-методического обеспечения;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-проведение первоначальной экспертизы с</w:t>
      </w:r>
      <w:r w:rsidR="006772F0">
        <w:rPr>
          <w:rFonts w:ascii="Times New Roman" w:hAnsi="Times New Roman" w:cs="Times New Roman"/>
          <w:sz w:val="24"/>
          <w:szCs w:val="24"/>
        </w:rPr>
        <w:t xml:space="preserve">ущественных изменений, вносимых </w:t>
      </w:r>
      <w:r w:rsidRPr="00BA0C41">
        <w:rPr>
          <w:rFonts w:ascii="Times New Roman" w:hAnsi="Times New Roman" w:cs="Times New Roman"/>
          <w:sz w:val="24"/>
          <w:szCs w:val="24"/>
        </w:rPr>
        <w:t>учителями в учебные программы, обеспечивающи</w:t>
      </w:r>
      <w:r w:rsidR="006772F0">
        <w:rPr>
          <w:rFonts w:ascii="Times New Roman" w:hAnsi="Times New Roman" w:cs="Times New Roman"/>
          <w:sz w:val="24"/>
          <w:szCs w:val="24"/>
        </w:rPr>
        <w:t xml:space="preserve">е усвоение учащимися требований </w:t>
      </w:r>
      <w:r w:rsidRPr="00BA0C41">
        <w:rPr>
          <w:rFonts w:ascii="Times New Roman" w:hAnsi="Times New Roman" w:cs="Times New Roman"/>
          <w:sz w:val="24"/>
          <w:szCs w:val="24"/>
        </w:rPr>
        <w:t>федеральных государственных образовательных стандартов;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-рассмотрение календарно-тематического планирования педагогов, мат</w:t>
      </w:r>
      <w:r w:rsidR="006772F0">
        <w:rPr>
          <w:rFonts w:ascii="Times New Roman" w:hAnsi="Times New Roman" w:cs="Times New Roman"/>
          <w:sz w:val="24"/>
          <w:szCs w:val="24"/>
        </w:rPr>
        <w:t xml:space="preserve">ериалов </w:t>
      </w:r>
      <w:r w:rsidRPr="00BA0C41">
        <w:rPr>
          <w:rFonts w:ascii="Times New Roman" w:hAnsi="Times New Roman" w:cs="Times New Roman"/>
          <w:sz w:val="24"/>
          <w:szCs w:val="24"/>
        </w:rPr>
        <w:t>промежуточной, итоговой аттестации обучающихся;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-внесение предложений по организации и содержани</w:t>
      </w:r>
      <w:r w:rsidR="006772F0">
        <w:rPr>
          <w:rFonts w:ascii="Times New Roman" w:hAnsi="Times New Roman" w:cs="Times New Roman"/>
          <w:sz w:val="24"/>
          <w:szCs w:val="24"/>
        </w:rPr>
        <w:t xml:space="preserve">ю исследований, направленных на </w:t>
      </w:r>
      <w:r w:rsidRPr="00BA0C41">
        <w:rPr>
          <w:rFonts w:ascii="Times New Roman" w:hAnsi="Times New Roman" w:cs="Times New Roman"/>
          <w:sz w:val="24"/>
          <w:szCs w:val="24"/>
        </w:rPr>
        <w:t>улучшение усвоения обучающимися учеб</w:t>
      </w:r>
      <w:r w:rsidR="006772F0">
        <w:rPr>
          <w:rFonts w:ascii="Times New Roman" w:hAnsi="Times New Roman" w:cs="Times New Roman"/>
          <w:sz w:val="24"/>
          <w:szCs w:val="24"/>
        </w:rPr>
        <w:t xml:space="preserve">ного материала в соответствии с </w:t>
      </w:r>
      <w:r w:rsidRPr="00BA0C41">
        <w:rPr>
          <w:rFonts w:ascii="Times New Roman" w:hAnsi="Times New Roman" w:cs="Times New Roman"/>
          <w:sz w:val="24"/>
          <w:szCs w:val="24"/>
        </w:rPr>
        <w:t>государственными образовательными стандартами;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-повышение профессионального и культурного уровня педагогов;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-совершенствование педагогического и методиче</w:t>
      </w:r>
      <w:r w:rsidR="006772F0">
        <w:rPr>
          <w:rFonts w:ascii="Times New Roman" w:hAnsi="Times New Roman" w:cs="Times New Roman"/>
          <w:sz w:val="24"/>
          <w:szCs w:val="24"/>
        </w:rPr>
        <w:t xml:space="preserve">ского мастерства на основе идей </w:t>
      </w:r>
      <w:r w:rsidRPr="00BA0C41">
        <w:rPr>
          <w:rFonts w:ascii="Times New Roman" w:hAnsi="Times New Roman" w:cs="Times New Roman"/>
          <w:sz w:val="24"/>
          <w:szCs w:val="24"/>
        </w:rPr>
        <w:t>педагогов-новаторов и творчески работающих преподавателей;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-совершенствование методов и стиля взаимодействия с обучающимися;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-совершенствование деятельности по организации и содействию творческой,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самостоятельной, научной работы обучающихся как на занятиях, так и во внеурочное</w:t>
      </w:r>
      <w:r w:rsidR="006772F0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время;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-выявление, обобщение и внедрение передового педагогического опыта;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-разработка методических рекомендаций в помо</w:t>
      </w:r>
      <w:r w:rsidR="006772F0">
        <w:rPr>
          <w:rFonts w:ascii="Times New Roman" w:hAnsi="Times New Roman" w:cs="Times New Roman"/>
          <w:sz w:val="24"/>
          <w:szCs w:val="24"/>
        </w:rPr>
        <w:t xml:space="preserve">щь учителям и оказание помощи в </w:t>
      </w:r>
      <w:r w:rsidRPr="00BA0C41">
        <w:rPr>
          <w:rFonts w:ascii="Times New Roman" w:hAnsi="Times New Roman" w:cs="Times New Roman"/>
          <w:sz w:val="24"/>
          <w:szCs w:val="24"/>
        </w:rPr>
        <w:t>освоении инновационных образовательных технологий;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-организация научно-методической работы по инновационной деятельности;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-организация работы молодых специалистов.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6.9.В Школе действует профсоюзная организация работников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6.10.Единоличным исполнительным органом Школы является директор,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который осуществляет текущее руководство</w:t>
      </w:r>
      <w:r w:rsidR="006772F0">
        <w:rPr>
          <w:rFonts w:ascii="Times New Roman" w:hAnsi="Times New Roman" w:cs="Times New Roman"/>
          <w:sz w:val="24"/>
          <w:szCs w:val="24"/>
        </w:rPr>
        <w:t xml:space="preserve"> деятельностью образовательного </w:t>
      </w:r>
      <w:r w:rsidRPr="00BA0C41">
        <w:rPr>
          <w:rFonts w:ascii="Times New Roman" w:hAnsi="Times New Roman" w:cs="Times New Roman"/>
          <w:sz w:val="24"/>
          <w:szCs w:val="24"/>
        </w:rPr>
        <w:t>учреждения. Директор назначается Учреди</w:t>
      </w:r>
      <w:r w:rsidR="006772F0">
        <w:rPr>
          <w:rFonts w:ascii="Times New Roman" w:hAnsi="Times New Roman" w:cs="Times New Roman"/>
          <w:sz w:val="24"/>
          <w:szCs w:val="24"/>
        </w:rPr>
        <w:t xml:space="preserve">телем в соответствии с трудовым </w:t>
      </w:r>
      <w:r w:rsidRPr="00BA0C41">
        <w:rPr>
          <w:rFonts w:ascii="Times New Roman" w:hAnsi="Times New Roman" w:cs="Times New Roman"/>
          <w:sz w:val="24"/>
          <w:szCs w:val="24"/>
        </w:rPr>
        <w:t>законодательством и проходит соответствующую аттестацию.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Директор Школы: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-представляет Школу во всех государственных учреждениях, организациях,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предприятиях, действует без доверенности,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-является распорядителем денежных средств</w:t>
      </w:r>
      <w:r w:rsidR="006772F0">
        <w:rPr>
          <w:rFonts w:ascii="Times New Roman" w:hAnsi="Times New Roman" w:cs="Times New Roman"/>
          <w:sz w:val="24"/>
          <w:szCs w:val="24"/>
        </w:rPr>
        <w:t xml:space="preserve"> в пределах предоставленных ему </w:t>
      </w:r>
      <w:r w:rsidRPr="00BA0C41">
        <w:rPr>
          <w:rFonts w:ascii="Times New Roman" w:hAnsi="Times New Roman" w:cs="Times New Roman"/>
          <w:sz w:val="24"/>
          <w:szCs w:val="24"/>
        </w:rPr>
        <w:t>полномочий, открывает в установленном порядке</w:t>
      </w:r>
      <w:r w:rsidR="006772F0">
        <w:rPr>
          <w:rFonts w:ascii="Times New Roman" w:hAnsi="Times New Roman" w:cs="Times New Roman"/>
          <w:sz w:val="24"/>
          <w:szCs w:val="24"/>
        </w:rPr>
        <w:t xml:space="preserve"> лицевые счета, обладает правом </w:t>
      </w:r>
      <w:r w:rsidRPr="00BA0C41">
        <w:rPr>
          <w:rFonts w:ascii="Times New Roman" w:hAnsi="Times New Roman" w:cs="Times New Roman"/>
          <w:sz w:val="24"/>
          <w:szCs w:val="24"/>
        </w:rPr>
        <w:t>первой подписи на финансовых документах;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-распоряжается в установленном порядке имуществом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-планирует и организует образовательный процесс, о</w:t>
      </w:r>
      <w:r w:rsidR="006772F0">
        <w:rPr>
          <w:rFonts w:ascii="Times New Roman" w:hAnsi="Times New Roman" w:cs="Times New Roman"/>
          <w:sz w:val="24"/>
          <w:szCs w:val="24"/>
        </w:rPr>
        <w:t xml:space="preserve">существляет контроль за ходом и </w:t>
      </w:r>
      <w:r w:rsidRPr="00BA0C41">
        <w:rPr>
          <w:rFonts w:ascii="Times New Roman" w:hAnsi="Times New Roman" w:cs="Times New Roman"/>
          <w:sz w:val="24"/>
          <w:szCs w:val="24"/>
        </w:rPr>
        <w:t xml:space="preserve">результативностью этого процесса, отвечает за </w:t>
      </w:r>
      <w:r w:rsidR="006772F0">
        <w:rPr>
          <w:rFonts w:ascii="Times New Roman" w:hAnsi="Times New Roman" w:cs="Times New Roman"/>
          <w:sz w:val="24"/>
          <w:szCs w:val="24"/>
        </w:rPr>
        <w:t xml:space="preserve">качество и эффективность работы </w:t>
      </w:r>
      <w:r w:rsidRPr="00BA0C41">
        <w:rPr>
          <w:rFonts w:ascii="Times New Roman" w:hAnsi="Times New Roman" w:cs="Times New Roman"/>
          <w:sz w:val="24"/>
          <w:szCs w:val="24"/>
        </w:rPr>
        <w:t xml:space="preserve">Школы, здоровье обучающихся и сотрудников, </w:t>
      </w:r>
      <w:r w:rsidR="006772F0">
        <w:rPr>
          <w:rFonts w:ascii="Times New Roman" w:hAnsi="Times New Roman" w:cs="Times New Roman"/>
          <w:sz w:val="24"/>
          <w:szCs w:val="24"/>
        </w:rPr>
        <w:t xml:space="preserve">создает необходимые условия для </w:t>
      </w:r>
      <w:r w:rsidRPr="00BA0C41">
        <w:rPr>
          <w:rFonts w:ascii="Times New Roman" w:hAnsi="Times New Roman" w:cs="Times New Roman"/>
          <w:sz w:val="24"/>
          <w:szCs w:val="24"/>
        </w:rPr>
        <w:t>организации внеклассной работы, осуществляет пр</w:t>
      </w:r>
      <w:r w:rsidR="006772F0">
        <w:rPr>
          <w:rFonts w:ascii="Times New Roman" w:hAnsi="Times New Roman" w:cs="Times New Roman"/>
          <w:sz w:val="24"/>
          <w:szCs w:val="24"/>
        </w:rPr>
        <w:t>офессиональное управление всеми видами деятельности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-определяет стратегию образовательного процес</w:t>
      </w:r>
      <w:r w:rsidR="006772F0">
        <w:rPr>
          <w:rFonts w:ascii="Times New Roman" w:hAnsi="Times New Roman" w:cs="Times New Roman"/>
          <w:sz w:val="24"/>
          <w:szCs w:val="24"/>
        </w:rPr>
        <w:t xml:space="preserve">са, использует педагогические и </w:t>
      </w:r>
      <w:r w:rsidRPr="00BA0C41">
        <w:rPr>
          <w:rFonts w:ascii="Times New Roman" w:hAnsi="Times New Roman" w:cs="Times New Roman"/>
          <w:sz w:val="24"/>
          <w:szCs w:val="24"/>
        </w:rPr>
        <w:t>управленческие инновации, привлекает научный и</w:t>
      </w:r>
      <w:r w:rsidR="00C211CB">
        <w:rPr>
          <w:rFonts w:ascii="Times New Roman" w:hAnsi="Times New Roman" w:cs="Times New Roman"/>
          <w:sz w:val="24"/>
          <w:szCs w:val="24"/>
        </w:rPr>
        <w:t xml:space="preserve"> методический потенциал республики</w:t>
      </w:r>
      <w:r w:rsidR="006772F0">
        <w:rPr>
          <w:rFonts w:ascii="Times New Roman" w:hAnsi="Times New Roman" w:cs="Times New Roman"/>
          <w:sz w:val="24"/>
          <w:szCs w:val="24"/>
        </w:rPr>
        <w:t xml:space="preserve">, </w:t>
      </w:r>
      <w:r w:rsidR="00C211CB">
        <w:rPr>
          <w:rFonts w:ascii="Times New Roman" w:hAnsi="Times New Roman" w:cs="Times New Roman"/>
          <w:sz w:val="24"/>
          <w:szCs w:val="24"/>
        </w:rPr>
        <w:t>района</w:t>
      </w:r>
      <w:r w:rsidRPr="00BA0C41">
        <w:rPr>
          <w:rFonts w:ascii="Times New Roman" w:hAnsi="Times New Roman" w:cs="Times New Roman"/>
          <w:sz w:val="24"/>
          <w:szCs w:val="24"/>
        </w:rPr>
        <w:t>, страны;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-утверждает образовательные программы, учебный </w:t>
      </w:r>
      <w:r w:rsidR="006772F0">
        <w:rPr>
          <w:rFonts w:ascii="Times New Roman" w:hAnsi="Times New Roman" w:cs="Times New Roman"/>
          <w:sz w:val="24"/>
          <w:szCs w:val="24"/>
        </w:rPr>
        <w:t xml:space="preserve">план, рабочие программы учебных </w:t>
      </w:r>
      <w:r w:rsidRPr="00BA0C41">
        <w:rPr>
          <w:rFonts w:ascii="Times New Roman" w:hAnsi="Times New Roman" w:cs="Times New Roman"/>
          <w:sz w:val="24"/>
          <w:szCs w:val="24"/>
        </w:rPr>
        <w:t>курсов, предметов, дисциплин (модулей);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-заключает от имени Школы договоры, в том чи</w:t>
      </w:r>
      <w:r w:rsidR="006772F0">
        <w:rPr>
          <w:rFonts w:ascii="Times New Roman" w:hAnsi="Times New Roman" w:cs="Times New Roman"/>
          <w:sz w:val="24"/>
          <w:szCs w:val="24"/>
        </w:rPr>
        <w:t xml:space="preserve">сле трудовые, не  противоречащие  </w:t>
      </w:r>
      <w:r w:rsidRPr="00BA0C41">
        <w:rPr>
          <w:rFonts w:ascii="Times New Roman" w:hAnsi="Times New Roman" w:cs="Times New Roman"/>
          <w:sz w:val="24"/>
          <w:szCs w:val="24"/>
        </w:rPr>
        <w:t>законодательству Российской Федерации;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-издает приказы и распоряжения, иные локальные акт</w:t>
      </w:r>
      <w:r w:rsidR="006772F0">
        <w:rPr>
          <w:rFonts w:ascii="Times New Roman" w:hAnsi="Times New Roman" w:cs="Times New Roman"/>
          <w:sz w:val="24"/>
          <w:szCs w:val="24"/>
        </w:rPr>
        <w:t xml:space="preserve">ы в пределах своей компетенции, </w:t>
      </w:r>
      <w:r w:rsidRPr="00BA0C41">
        <w:rPr>
          <w:rFonts w:ascii="Times New Roman" w:hAnsi="Times New Roman" w:cs="Times New Roman"/>
          <w:sz w:val="24"/>
          <w:szCs w:val="24"/>
        </w:rPr>
        <w:t>обязательные для исполнения всеми сотрудн</w:t>
      </w:r>
      <w:r w:rsidR="006772F0">
        <w:rPr>
          <w:rFonts w:ascii="Times New Roman" w:hAnsi="Times New Roman" w:cs="Times New Roman"/>
          <w:sz w:val="24"/>
          <w:szCs w:val="24"/>
        </w:rPr>
        <w:t xml:space="preserve">иками Школы и участниками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образовательного процесса;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-осуществляет подбор, прием на работу и расстано</w:t>
      </w:r>
      <w:r w:rsidR="006772F0">
        <w:rPr>
          <w:rFonts w:ascii="Times New Roman" w:hAnsi="Times New Roman" w:cs="Times New Roman"/>
          <w:sz w:val="24"/>
          <w:szCs w:val="24"/>
        </w:rPr>
        <w:t xml:space="preserve">вку кадров, создает условия для </w:t>
      </w:r>
      <w:r w:rsidRPr="00BA0C41">
        <w:rPr>
          <w:rFonts w:ascii="Times New Roman" w:hAnsi="Times New Roman" w:cs="Times New Roman"/>
          <w:sz w:val="24"/>
          <w:szCs w:val="24"/>
        </w:rPr>
        <w:t>повышения их квалификации, несет ответственность за уровень их квалификации;</w:t>
      </w:r>
    </w:p>
    <w:p w:rsidR="005D5D9A" w:rsidRPr="001C0808" w:rsidRDefault="00C74046" w:rsidP="005D5D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D9A">
        <w:rPr>
          <w:rFonts w:ascii="Times New Roman" w:hAnsi="Times New Roman" w:cs="Times New Roman"/>
          <w:sz w:val="24"/>
          <w:szCs w:val="24"/>
        </w:rPr>
        <w:t>-</w:t>
      </w:r>
      <w:r w:rsidR="005D5D9A" w:rsidRPr="005D5D9A">
        <w:rPr>
          <w:rFonts w:ascii="Times New Roman" w:hAnsi="Times New Roman" w:cs="Times New Roman"/>
          <w:sz w:val="24"/>
          <w:szCs w:val="24"/>
        </w:rPr>
        <w:t xml:space="preserve">утверждает </w:t>
      </w:r>
      <w:r w:rsidR="005D5D9A">
        <w:rPr>
          <w:rFonts w:ascii="Times New Roman" w:hAnsi="Times New Roman" w:cs="Times New Roman"/>
          <w:sz w:val="24"/>
          <w:szCs w:val="24"/>
        </w:rPr>
        <w:t>положение об оплате труда и распределению</w:t>
      </w:r>
      <w:r w:rsidR="005D5D9A" w:rsidRPr="001C0808">
        <w:rPr>
          <w:rFonts w:ascii="Times New Roman" w:hAnsi="Times New Roman" w:cs="Times New Roman"/>
          <w:sz w:val="24"/>
          <w:szCs w:val="24"/>
        </w:rPr>
        <w:t xml:space="preserve"> стимулирующей части ФОТ работников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-организует контроль за исполнением зако</w:t>
      </w:r>
      <w:r w:rsidR="006772F0">
        <w:rPr>
          <w:rFonts w:ascii="Times New Roman" w:hAnsi="Times New Roman" w:cs="Times New Roman"/>
          <w:sz w:val="24"/>
          <w:szCs w:val="24"/>
        </w:rPr>
        <w:t xml:space="preserve">нодательных актов и нормативных </w:t>
      </w:r>
      <w:r w:rsidRPr="00BA0C41">
        <w:rPr>
          <w:rFonts w:ascii="Times New Roman" w:hAnsi="Times New Roman" w:cs="Times New Roman"/>
          <w:sz w:val="24"/>
          <w:szCs w:val="24"/>
        </w:rPr>
        <w:t>документов;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-организует и контролирует работу администрации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-распределяет в соответствии с трудовы</w:t>
      </w:r>
      <w:r w:rsidR="006772F0">
        <w:rPr>
          <w:rFonts w:ascii="Times New Roman" w:hAnsi="Times New Roman" w:cs="Times New Roman"/>
          <w:sz w:val="24"/>
          <w:szCs w:val="24"/>
        </w:rPr>
        <w:t xml:space="preserve">м законодательством должностные </w:t>
      </w:r>
      <w:r w:rsidRPr="00BA0C41">
        <w:rPr>
          <w:rFonts w:ascii="Times New Roman" w:hAnsi="Times New Roman" w:cs="Times New Roman"/>
          <w:sz w:val="24"/>
          <w:szCs w:val="24"/>
        </w:rPr>
        <w:t>обязанности, утверждает должностные инструкции сотрудников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-осуществляет поставки товаров, выполнение работ, оказание услуг для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-принимает решения по исполнению финансово-хозяйственного плана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-привлекает для осуществления деятельности, пре</w:t>
      </w:r>
      <w:r w:rsidR="006772F0">
        <w:rPr>
          <w:rFonts w:ascii="Times New Roman" w:hAnsi="Times New Roman" w:cs="Times New Roman"/>
          <w:sz w:val="24"/>
          <w:szCs w:val="24"/>
        </w:rPr>
        <w:t xml:space="preserve">дусмотренной настоящим Уставом, </w:t>
      </w:r>
      <w:r w:rsidRPr="00BA0C41">
        <w:rPr>
          <w:rFonts w:ascii="Times New Roman" w:hAnsi="Times New Roman" w:cs="Times New Roman"/>
          <w:sz w:val="24"/>
          <w:szCs w:val="24"/>
        </w:rPr>
        <w:t>дополнительные источники финансовых и материальных средств;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-предоставляет Учредителю и общественности </w:t>
      </w:r>
      <w:r w:rsidR="006772F0">
        <w:rPr>
          <w:rFonts w:ascii="Times New Roman" w:hAnsi="Times New Roman" w:cs="Times New Roman"/>
          <w:sz w:val="24"/>
          <w:szCs w:val="24"/>
        </w:rPr>
        <w:t xml:space="preserve">ежегодный отчет о поступлении и </w:t>
      </w:r>
      <w:r w:rsidRPr="00BA0C41">
        <w:rPr>
          <w:rFonts w:ascii="Times New Roman" w:hAnsi="Times New Roman" w:cs="Times New Roman"/>
          <w:sz w:val="24"/>
          <w:szCs w:val="24"/>
        </w:rPr>
        <w:t>расходовании финансовых и материальных средств;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-утверждает инструкции по охране труда, другие локальные акты;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-поощряет и привлекает к дисциплинарной ответственности работников Школы в</w:t>
      </w:r>
      <w:r w:rsidR="006772F0">
        <w:rPr>
          <w:rFonts w:ascii="Times New Roman" w:hAnsi="Times New Roman" w:cs="Times New Roman"/>
          <w:sz w:val="24"/>
          <w:szCs w:val="24"/>
        </w:rPr>
        <w:t xml:space="preserve"> </w:t>
      </w:r>
      <w:r w:rsidRPr="00BA0C41">
        <w:rPr>
          <w:rFonts w:ascii="Times New Roman" w:hAnsi="Times New Roman" w:cs="Times New Roman"/>
          <w:sz w:val="24"/>
          <w:szCs w:val="24"/>
        </w:rPr>
        <w:t>соответствии с Трудовым кодексом Российской Федерации;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-контролирует и оценивает ход и резуль</w:t>
      </w:r>
      <w:r w:rsidR="006772F0">
        <w:rPr>
          <w:rFonts w:ascii="Times New Roman" w:hAnsi="Times New Roman" w:cs="Times New Roman"/>
          <w:sz w:val="24"/>
          <w:szCs w:val="24"/>
        </w:rPr>
        <w:t xml:space="preserve">таты групповой и индивидуальной </w:t>
      </w:r>
      <w:r w:rsidRPr="00BA0C41">
        <w:rPr>
          <w:rFonts w:ascii="Times New Roman" w:hAnsi="Times New Roman" w:cs="Times New Roman"/>
          <w:sz w:val="24"/>
          <w:szCs w:val="24"/>
        </w:rPr>
        <w:t>деятельности сотрудников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-принимает управленческие решения, касающиеся деятельности Школы</w:t>
      </w:r>
      <w:r w:rsidR="006772F0">
        <w:rPr>
          <w:rFonts w:ascii="Times New Roman" w:hAnsi="Times New Roman" w:cs="Times New Roman"/>
          <w:sz w:val="24"/>
          <w:szCs w:val="24"/>
        </w:rPr>
        <w:t xml:space="preserve">, не </w:t>
      </w:r>
      <w:r w:rsidRPr="00BA0C41">
        <w:rPr>
          <w:rFonts w:ascii="Times New Roman" w:hAnsi="Times New Roman" w:cs="Times New Roman"/>
          <w:sz w:val="24"/>
          <w:szCs w:val="24"/>
        </w:rPr>
        <w:t>противоречащие законодательству и Уставу Школы;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-налагает вето на решения органов самоуправлен</w:t>
      </w:r>
      <w:r w:rsidR="006772F0">
        <w:rPr>
          <w:rFonts w:ascii="Times New Roman" w:hAnsi="Times New Roman" w:cs="Times New Roman"/>
          <w:sz w:val="24"/>
          <w:szCs w:val="24"/>
        </w:rPr>
        <w:t xml:space="preserve">ия Школы, если они противоречат </w:t>
      </w:r>
      <w:r w:rsidRPr="00BA0C41">
        <w:rPr>
          <w:rFonts w:ascii="Times New Roman" w:hAnsi="Times New Roman" w:cs="Times New Roman"/>
          <w:sz w:val="24"/>
          <w:szCs w:val="24"/>
        </w:rPr>
        <w:t>законодательству и Уставу Школы, на проведени</w:t>
      </w:r>
      <w:r w:rsidR="006772F0">
        <w:rPr>
          <w:rFonts w:ascii="Times New Roman" w:hAnsi="Times New Roman" w:cs="Times New Roman"/>
          <w:sz w:val="24"/>
          <w:szCs w:val="24"/>
        </w:rPr>
        <w:t xml:space="preserve">е образовательного процесса при </w:t>
      </w:r>
      <w:r w:rsidRPr="00BA0C41">
        <w:rPr>
          <w:rFonts w:ascii="Times New Roman" w:hAnsi="Times New Roman" w:cs="Times New Roman"/>
          <w:sz w:val="24"/>
          <w:szCs w:val="24"/>
        </w:rPr>
        <w:t>наличии опасных условий для здоровья обучающихся или работающих;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 xml:space="preserve">-требует от сотрудников Школы соблюдения норм </w:t>
      </w:r>
      <w:r w:rsidR="006772F0">
        <w:rPr>
          <w:rFonts w:ascii="Times New Roman" w:hAnsi="Times New Roman" w:cs="Times New Roman"/>
          <w:sz w:val="24"/>
          <w:szCs w:val="24"/>
        </w:rPr>
        <w:t xml:space="preserve">и правил охраны труда, пожарной </w:t>
      </w:r>
      <w:r w:rsidRPr="00BA0C41">
        <w:rPr>
          <w:rFonts w:ascii="Times New Roman" w:hAnsi="Times New Roman" w:cs="Times New Roman"/>
          <w:sz w:val="24"/>
          <w:szCs w:val="24"/>
        </w:rPr>
        <w:t>безопасности, безопасности труда, технологии в</w:t>
      </w:r>
      <w:r w:rsidR="006772F0">
        <w:rPr>
          <w:rFonts w:ascii="Times New Roman" w:hAnsi="Times New Roman" w:cs="Times New Roman"/>
          <w:sz w:val="24"/>
          <w:szCs w:val="24"/>
        </w:rPr>
        <w:t xml:space="preserve">оспитательной, образовательной, </w:t>
      </w:r>
      <w:r w:rsidRPr="00BA0C41">
        <w:rPr>
          <w:rFonts w:ascii="Times New Roman" w:hAnsi="Times New Roman" w:cs="Times New Roman"/>
          <w:sz w:val="24"/>
          <w:szCs w:val="24"/>
        </w:rPr>
        <w:t>экспериментальной, исследовательской и хоз</w:t>
      </w:r>
      <w:r w:rsidR="006772F0">
        <w:rPr>
          <w:rFonts w:ascii="Times New Roman" w:hAnsi="Times New Roman" w:cs="Times New Roman"/>
          <w:sz w:val="24"/>
          <w:szCs w:val="24"/>
        </w:rPr>
        <w:t xml:space="preserve">яйственной деятельности, норм и </w:t>
      </w:r>
      <w:r w:rsidRPr="00BA0C41">
        <w:rPr>
          <w:rFonts w:ascii="Times New Roman" w:hAnsi="Times New Roman" w:cs="Times New Roman"/>
          <w:sz w:val="24"/>
          <w:szCs w:val="24"/>
        </w:rPr>
        <w:t>требований профессиональной этики, выпол</w:t>
      </w:r>
      <w:r w:rsidR="006772F0">
        <w:rPr>
          <w:rFonts w:ascii="Times New Roman" w:hAnsi="Times New Roman" w:cs="Times New Roman"/>
          <w:sz w:val="24"/>
          <w:szCs w:val="24"/>
        </w:rPr>
        <w:t xml:space="preserve">нения принятых в Школе планов и </w:t>
      </w:r>
      <w:r w:rsidRPr="00BA0C41">
        <w:rPr>
          <w:rFonts w:ascii="Times New Roman" w:hAnsi="Times New Roman" w:cs="Times New Roman"/>
          <w:sz w:val="24"/>
          <w:szCs w:val="24"/>
        </w:rPr>
        <w:t>программ (носящих обязательный характер);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-несет ответственность за свою деятельност</w:t>
      </w:r>
      <w:r w:rsidR="006772F0">
        <w:rPr>
          <w:rFonts w:ascii="Times New Roman" w:hAnsi="Times New Roman" w:cs="Times New Roman"/>
          <w:sz w:val="24"/>
          <w:szCs w:val="24"/>
        </w:rPr>
        <w:t xml:space="preserve">ь в соответствии с должностными </w:t>
      </w:r>
      <w:r w:rsidRPr="00BA0C41">
        <w:rPr>
          <w:rFonts w:ascii="Times New Roman" w:hAnsi="Times New Roman" w:cs="Times New Roman"/>
          <w:sz w:val="24"/>
          <w:szCs w:val="24"/>
        </w:rPr>
        <w:t>обязанностями, трудовым договором, Уставом Школы, законодательством Российско</w:t>
      </w:r>
      <w:r w:rsidR="006772F0">
        <w:rPr>
          <w:rFonts w:ascii="Times New Roman" w:hAnsi="Times New Roman" w:cs="Times New Roman"/>
          <w:sz w:val="24"/>
          <w:szCs w:val="24"/>
        </w:rPr>
        <w:t xml:space="preserve">й </w:t>
      </w:r>
      <w:r w:rsidRPr="00BA0C41">
        <w:rPr>
          <w:rFonts w:ascii="Times New Roman" w:hAnsi="Times New Roman" w:cs="Times New Roman"/>
          <w:sz w:val="24"/>
          <w:szCs w:val="24"/>
        </w:rPr>
        <w:t>Федерации.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6.11</w:t>
      </w:r>
      <w:r w:rsidRPr="00D37262">
        <w:rPr>
          <w:rFonts w:ascii="Times New Roman" w:hAnsi="Times New Roman" w:cs="Times New Roman"/>
          <w:sz w:val="24"/>
          <w:szCs w:val="24"/>
        </w:rPr>
        <w:t>.Директору Школы предостав</w:t>
      </w:r>
      <w:r w:rsidR="006772F0" w:rsidRPr="00D37262">
        <w:rPr>
          <w:rFonts w:ascii="Times New Roman" w:hAnsi="Times New Roman" w:cs="Times New Roman"/>
          <w:sz w:val="24"/>
          <w:szCs w:val="24"/>
        </w:rPr>
        <w:t xml:space="preserve">ляются в порядке, установленном </w:t>
      </w:r>
      <w:r w:rsidRPr="00D37262">
        <w:rPr>
          <w:rFonts w:ascii="Times New Roman" w:hAnsi="Times New Roman" w:cs="Times New Roman"/>
          <w:sz w:val="24"/>
          <w:szCs w:val="24"/>
        </w:rPr>
        <w:t>Правительством Российской Федерации, пр</w:t>
      </w:r>
      <w:r w:rsidR="006772F0" w:rsidRPr="00D37262">
        <w:rPr>
          <w:rFonts w:ascii="Times New Roman" w:hAnsi="Times New Roman" w:cs="Times New Roman"/>
          <w:sz w:val="24"/>
          <w:szCs w:val="24"/>
        </w:rPr>
        <w:t xml:space="preserve">ава и социальные гарантии, меры </w:t>
      </w:r>
      <w:r w:rsidRPr="00D37262">
        <w:rPr>
          <w:rFonts w:ascii="Times New Roman" w:hAnsi="Times New Roman" w:cs="Times New Roman"/>
          <w:sz w:val="24"/>
          <w:szCs w:val="24"/>
        </w:rPr>
        <w:t>социальной поддержки, предусмотренные для педаг</w:t>
      </w:r>
      <w:r w:rsidR="006772F0" w:rsidRPr="00D37262">
        <w:rPr>
          <w:rFonts w:ascii="Times New Roman" w:hAnsi="Times New Roman" w:cs="Times New Roman"/>
          <w:sz w:val="24"/>
          <w:szCs w:val="24"/>
        </w:rPr>
        <w:t xml:space="preserve">огических работников пунктами 3 </w:t>
      </w:r>
      <w:r w:rsidRPr="00D37262">
        <w:rPr>
          <w:rFonts w:ascii="Times New Roman" w:hAnsi="Times New Roman" w:cs="Times New Roman"/>
          <w:sz w:val="24"/>
          <w:szCs w:val="24"/>
        </w:rPr>
        <w:t>и 5 части 5 и частью 8 статьи 47 Федерального зако</w:t>
      </w:r>
      <w:r w:rsidR="006772F0" w:rsidRPr="00D37262">
        <w:rPr>
          <w:rFonts w:ascii="Times New Roman" w:hAnsi="Times New Roman" w:cs="Times New Roman"/>
          <w:sz w:val="24"/>
          <w:szCs w:val="24"/>
        </w:rPr>
        <w:t xml:space="preserve">на «Об образовании в Российской </w:t>
      </w:r>
      <w:r w:rsidRPr="00D37262">
        <w:rPr>
          <w:rFonts w:ascii="Times New Roman" w:hAnsi="Times New Roman" w:cs="Times New Roman"/>
          <w:sz w:val="24"/>
          <w:szCs w:val="24"/>
        </w:rPr>
        <w:t>Федерации».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6.12.Заместители директора Школ</w:t>
      </w:r>
      <w:r w:rsidR="006772F0">
        <w:rPr>
          <w:rFonts w:ascii="Times New Roman" w:hAnsi="Times New Roman" w:cs="Times New Roman"/>
          <w:sz w:val="24"/>
          <w:szCs w:val="24"/>
        </w:rPr>
        <w:t>ы назначаются директором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Функциональные обязанности заме</w:t>
      </w:r>
      <w:r w:rsidR="006772F0">
        <w:rPr>
          <w:rFonts w:ascii="Times New Roman" w:hAnsi="Times New Roman" w:cs="Times New Roman"/>
          <w:sz w:val="24"/>
          <w:szCs w:val="24"/>
        </w:rPr>
        <w:t xml:space="preserve">стителей директора определяются </w:t>
      </w:r>
      <w:r w:rsidRPr="00BA0C41">
        <w:rPr>
          <w:rFonts w:ascii="Times New Roman" w:hAnsi="Times New Roman" w:cs="Times New Roman"/>
          <w:sz w:val="24"/>
          <w:szCs w:val="24"/>
        </w:rPr>
        <w:t>Правилами внутреннего трудового распорядка Школы, должностными и</w:t>
      </w:r>
      <w:r w:rsidR="006772F0">
        <w:rPr>
          <w:rFonts w:ascii="Times New Roman" w:hAnsi="Times New Roman" w:cs="Times New Roman"/>
          <w:sz w:val="24"/>
          <w:szCs w:val="24"/>
        </w:rPr>
        <w:t xml:space="preserve">нструкциями и </w:t>
      </w:r>
      <w:r w:rsidRPr="00BA0C41">
        <w:rPr>
          <w:rFonts w:ascii="Times New Roman" w:hAnsi="Times New Roman" w:cs="Times New Roman"/>
          <w:sz w:val="24"/>
          <w:szCs w:val="24"/>
        </w:rPr>
        <w:t>утверждаются приказом директора Школы.</w:t>
      </w:r>
    </w:p>
    <w:p w:rsidR="00C74046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6.13.Во время длительного отсутс</w:t>
      </w:r>
      <w:r w:rsidR="006772F0">
        <w:rPr>
          <w:rFonts w:ascii="Times New Roman" w:hAnsi="Times New Roman" w:cs="Times New Roman"/>
          <w:sz w:val="24"/>
          <w:szCs w:val="24"/>
        </w:rPr>
        <w:t xml:space="preserve">твия директора Школы исполнение </w:t>
      </w:r>
      <w:r w:rsidRPr="00BA0C41">
        <w:rPr>
          <w:rFonts w:ascii="Times New Roman" w:hAnsi="Times New Roman" w:cs="Times New Roman"/>
          <w:sz w:val="24"/>
          <w:szCs w:val="24"/>
        </w:rPr>
        <w:t>обязанностей возлагается на заместителя директор</w:t>
      </w:r>
      <w:r w:rsidR="006772F0">
        <w:rPr>
          <w:rFonts w:ascii="Times New Roman" w:hAnsi="Times New Roman" w:cs="Times New Roman"/>
          <w:sz w:val="24"/>
          <w:szCs w:val="24"/>
        </w:rPr>
        <w:t xml:space="preserve">а или педагогического работника </w:t>
      </w:r>
      <w:r w:rsidRPr="00BA0C41">
        <w:rPr>
          <w:rFonts w:ascii="Times New Roman" w:hAnsi="Times New Roman" w:cs="Times New Roman"/>
          <w:sz w:val="24"/>
          <w:szCs w:val="24"/>
        </w:rPr>
        <w:t>Школы по приказу Учредителя.</w:t>
      </w:r>
    </w:p>
    <w:p w:rsidR="001D6093" w:rsidRPr="00BA0C41" w:rsidRDefault="001D6093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4046" w:rsidRPr="00BA0C41" w:rsidRDefault="00C74046" w:rsidP="001D609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7. Реорганизация, изменение типа и ликвидация Школы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7.1.Школа реорганизуется или ликвиди</w:t>
      </w:r>
      <w:r w:rsidR="006772F0">
        <w:rPr>
          <w:rFonts w:ascii="Times New Roman" w:hAnsi="Times New Roman" w:cs="Times New Roman"/>
          <w:sz w:val="24"/>
          <w:szCs w:val="24"/>
        </w:rPr>
        <w:t xml:space="preserve">руется в порядке, установленном </w:t>
      </w:r>
      <w:r w:rsidRPr="00BA0C41">
        <w:rPr>
          <w:rFonts w:ascii="Times New Roman" w:hAnsi="Times New Roman" w:cs="Times New Roman"/>
          <w:sz w:val="24"/>
          <w:szCs w:val="24"/>
        </w:rPr>
        <w:t>гражданским законодательством, с учето</w:t>
      </w:r>
      <w:r w:rsidR="006772F0">
        <w:rPr>
          <w:rFonts w:ascii="Times New Roman" w:hAnsi="Times New Roman" w:cs="Times New Roman"/>
          <w:sz w:val="24"/>
          <w:szCs w:val="24"/>
        </w:rPr>
        <w:t xml:space="preserve">м особенностей, предусмотренных </w:t>
      </w:r>
      <w:r w:rsidRPr="00BA0C41">
        <w:rPr>
          <w:rFonts w:ascii="Times New Roman" w:hAnsi="Times New Roman" w:cs="Times New Roman"/>
          <w:sz w:val="24"/>
          <w:szCs w:val="24"/>
        </w:rPr>
        <w:t>законодательством об образовании.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7.2.Школа может быть реорг</w:t>
      </w:r>
      <w:r w:rsidR="006772F0">
        <w:rPr>
          <w:rFonts w:ascii="Times New Roman" w:hAnsi="Times New Roman" w:cs="Times New Roman"/>
          <w:sz w:val="24"/>
          <w:szCs w:val="24"/>
        </w:rPr>
        <w:t xml:space="preserve">анизована в иную некоммерческую </w:t>
      </w:r>
      <w:r w:rsidRPr="00BA0C41">
        <w:rPr>
          <w:rFonts w:ascii="Times New Roman" w:hAnsi="Times New Roman" w:cs="Times New Roman"/>
          <w:sz w:val="24"/>
          <w:szCs w:val="24"/>
        </w:rPr>
        <w:t>образовательную организацию в соответствии</w:t>
      </w:r>
      <w:r w:rsidR="006772F0">
        <w:rPr>
          <w:rFonts w:ascii="Times New Roman" w:hAnsi="Times New Roman" w:cs="Times New Roman"/>
          <w:sz w:val="24"/>
          <w:szCs w:val="24"/>
        </w:rPr>
        <w:t xml:space="preserve"> с законодательством Российской </w:t>
      </w:r>
      <w:r w:rsidRPr="00BA0C41">
        <w:rPr>
          <w:rFonts w:ascii="Times New Roman" w:hAnsi="Times New Roman" w:cs="Times New Roman"/>
          <w:sz w:val="24"/>
          <w:szCs w:val="24"/>
        </w:rPr>
        <w:t>Федерации.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7.3.Принятие органом местного самоуправле</w:t>
      </w:r>
      <w:r w:rsidR="006772F0">
        <w:rPr>
          <w:rFonts w:ascii="Times New Roman" w:hAnsi="Times New Roman" w:cs="Times New Roman"/>
          <w:sz w:val="24"/>
          <w:szCs w:val="24"/>
        </w:rPr>
        <w:t xml:space="preserve">ния решения о реорганизации или </w:t>
      </w:r>
      <w:r w:rsidRPr="00BA0C41">
        <w:rPr>
          <w:rFonts w:ascii="Times New Roman" w:hAnsi="Times New Roman" w:cs="Times New Roman"/>
          <w:sz w:val="24"/>
          <w:szCs w:val="24"/>
        </w:rPr>
        <w:t>ликвидации Школы допускается на основании пол</w:t>
      </w:r>
      <w:r w:rsidR="006772F0">
        <w:rPr>
          <w:rFonts w:ascii="Times New Roman" w:hAnsi="Times New Roman" w:cs="Times New Roman"/>
          <w:sz w:val="24"/>
          <w:szCs w:val="24"/>
        </w:rPr>
        <w:t xml:space="preserve">ожительного заключения комиссии </w:t>
      </w:r>
      <w:r w:rsidRPr="00BA0C41">
        <w:rPr>
          <w:rFonts w:ascii="Times New Roman" w:hAnsi="Times New Roman" w:cs="Times New Roman"/>
          <w:sz w:val="24"/>
          <w:szCs w:val="24"/>
        </w:rPr>
        <w:t>по оценке последствий такого решения.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7.4.Порядок проведения оценки</w:t>
      </w:r>
      <w:r w:rsidR="006772F0">
        <w:rPr>
          <w:rFonts w:ascii="Times New Roman" w:hAnsi="Times New Roman" w:cs="Times New Roman"/>
          <w:sz w:val="24"/>
          <w:szCs w:val="24"/>
        </w:rPr>
        <w:t xml:space="preserve"> последствий принятия решения о </w:t>
      </w:r>
      <w:r w:rsidRPr="00BA0C41">
        <w:rPr>
          <w:rFonts w:ascii="Times New Roman" w:hAnsi="Times New Roman" w:cs="Times New Roman"/>
          <w:sz w:val="24"/>
          <w:szCs w:val="24"/>
        </w:rPr>
        <w:t>реорганизации или ликвидации Школы, находящейс</w:t>
      </w:r>
      <w:r w:rsidR="006772F0">
        <w:rPr>
          <w:rFonts w:ascii="Times New Roman" w:hAnsi="Times New Roman" w:cs="Times New Roman"/>
          <w:sz w:val="24"/>
          <w:szCs w:val="24"/>
        </w:rPr>
        <w:t xml:space="preserve">я в ведении субъекта Российской </w:t>
      </w:r>
      <w:r w:rsidRPr="00BA0C41">
        <w:rPr>
          <w:rFonts w:ascii="Times New Roman" w:hAnsi="Times New Roman" w:cs="Times New Roman"/>
          <w:sz w:val="24"/>
          <w:szCs w:val="24"/>
        </w:rPr>
        <w:t>Федерации, муниципальной образовательной орг</w:t>
      </w:r>
      <w:r w:rsidR="006772F0">
        <w:rPr>
          <w:rFonts w:ascii="Times New Roman" w:hAnsi="Times New Roman" w:cs="Times New Roman"/>
          <w:sz w:val="24"/>
          <w:szCs w:val="24"/>
        </w:rPr>
        <w:t xml:space="preserve">анизации, включая критерии этой </w:t>
      </w:r>
      <w:r w:rsidRPr="00BA0C41">
        <w:rPr>
          <w:rFonts w:ascii="Times New Roman" w:hAnsi="Times New Roman" w:cs="Times New Roman"/>
          <w:sz w:val="24"/>
          <w:szCs w:val="24"/>
        </w:rPr>
        <w:t>оценки (по типам данных образовательных организа</w:t>
      </w:r>
      <w:r w:rsidR="006772F0">
        <w:rPr>
          <w:rFonts w:ascii="Times New Roman" w:hAnsi="Times New Roman" w:cs="Times New Roman"/>
          <w:sz w:val="24"/>
          <w:szCs w:val="24"/>
        </w:rPr>
        <w:t xml:space="preserve">ций), порядок создания комиссии </w:t>
      </w:r>
      <w:r w:rsidRPr="00BA0C41">
        <w:rPr>
          <w:rFonts w:ascii="Times New Roman" w:hAnsi="Times New Roman" w:cs="Times New Roman"/>
          <w:sz w:val="24"/>
          <w:szCs w:val="24"/>
        </w:rPr>
        <w:t>по оценке последствий такого решения и подготовк</w:t>
      </w:r>
      <w:r w:rsidR="006772F0">
        <w:rPr>
          <w:rFonts w:ascii="Times New Roman" w:hAnsi="Times New Roman" w:cs="Times New Roman"/>
          <w:sz w:val="24"/>
          <w:szCs w:val="24"/>
        </w:rPr>
        <w:t xml:space="preserve">и ею заключения устанавливаются </w:t>
      </w:r>
      <w:r w:rsidRPr="00BA0C41">
        <w:rPr>
          <w:rFonts w:ascii="Times New Roman" w:hAnsi="Times New Roman" w:cs="Times New Roman"/>
          <w:sz w:val="24"/>
          <w:szCs w:val="24"/>
        </w:rPr>
        <w:t>уполномоченным органом государственной власти субъекта Российской Федерации.</w:t>
      </w:r>
    </w:p>
    <w:p w:rsidR="00C74046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7.5.Изменение типа Школы производится в соответ</w:t>
      </w:r>
      <w:r w:rsidR="006772F0">
        <w:rPr>
          <w:rFonts w:ascii="Times New Roman" w:hAnsi="Times New Roman" w:cs="Times New Roman"/>
          <w:sz w:val="24"/>
          <w:szCs w:val="24"/>
        </w:rPr>
        <w:t xml:space="preserve">ствии с законодательством и </w:t>
      </w:r>
      <w:r w:rsidRPr="00BA0C41">
        <w:rPr>
          <w:rFonts w:ascii="Times New Roman" w:hAnsi="Times New Roman" w:cs="Times New Roman"/>
          <w:sz w:val="24"/>
          <w:szCs w:val="24"/>
        </w:rPr>
        <w:t>муниципальными правовыми актами.</w:t>
      </w:r>
    </w:p>
    <w:p w:rsidR="001D6093" w:rsidRPr="00BA0C41" w:rsidRDefault="001D6093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4046" w:rsidRPr="00D37262" w:rsidRDefault="00C74046" w:rsidP="006772F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37262">
        <w:rPr>
          <w:rFonts w:ascii="Times New Roman" w:hAnsi="Times New Roman" w:cs="Times New Roman"/>
          <w:sz w:val="24"/>
          <w:szCs w:val="24"/>
        </w:rPr>
        <w:t>8. Порядок внесения изменений в Устав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7262">
        <w:rPr>
          <w:rFonts w:ascii="Times New Roman" w:hAnsi="Times New Roman" w:cs="Times New Roman"/>
          <w:sz w:val="24"/>
          <w:szCs w:val="24"/>
        </w:rPr>
        <w:t>8.1.Изменения в Устав принимаются Конфере</w:t>
      </w:r>
      <w:r w:rsidR="006772F0" w:rsidRPr="00D37262">
        <w:rPr>
          <w:rFonts w:ascii="Times New Roman" w:hAnsi="Times New Roman" w:cs="Times New Roman"/>
          <w:sz w:val="24"/>
          <w:szCs w:val="24"/>
        </w:rPr>
        <w:t xml:space="preserve">нцией, утверждаются Учредителем </w:t>
      </w:r>
      <w:r w:rsidRPr="00D37262">
        <w:rPr>
          <w:rFonts w:ascii="Times New Roman" w:hAnsi="Times New Roman" w:cs="Times New Roman"/>
          <w:sz w:val="24"/>
          <w:szCs w:val="24"/>
        </w:rPr>
        <w:t>и согласовываются с комитетом имущ</w:t>
      </w:r>
      <w:r w:rsidR="006772F0" w:rsidRPr="00D37262">
        <w:rPr>
          <w:rFonts w:ascii="Times New Roman" w:hAnsi="Times New Roman" w:cs="Times New Roman"/>
          <w:sz w:val="24"/>
          <w:szCs w:val="24"/>
        </w:rPr>
        <w:t>ественных и земельных отношений администрации района</w:t>
      </w:r>
      <w:r w:rsidRPr="00D37262">
        <w:rPr>
          <w:rFonts w:ascii="Times New Roman" w:hAnsi="Times New Roman" w:cs="Times New Roman"/>
          <w:sz w:val="24"/>
          <w:szCs w:val="24"/>
        </w:rPr>
        <w:t>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lastRenderedPageBreak/>
        <w:t>8.2.Изменения в Устав вступают в силу после и</w:t>
      </w:r>
      <w:r w:rsidR="006772F0">
        <w:rPr>
          <w:rFonts w:ascii="Times New Roman" w:hAnsi="Times New Roman" w:cs="Times New Roman"/>
          <w:sz w:val="24"/>
          <w:szCs w:val="24"/>
        </w:rPr>
        <w:t xml:space="preserve">х государственной регистрации в </w:t>
      </w:r>
      <w:r w:rsidRPr="00BA0C41">
        <w:rPr>
          <w:rFonts w:ascii="Times New Roman" w:hAnsi="Times New Roman" w:cs="Times New Roman"/>
          <w:sz w:val="24"/>
          <w:szCs w:val="24"/>
        </w:rPr>
        <w:t>установленном законом порядке.</w:t>
      </w:r>
    </w:p>
    <w:p w:rsidR="00C74046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8.3.Изменения в Устав являются его неотъемлемой частью.</w:t>
      </w:r>
    </w:p>
    <w:p w:rsidR="001D6093" w:rsidRPr="00BA0C41" w:rsidRDefault="001D6093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4046" w:rsidRPr="00BA0C41" w:rsidRDefault="00C74046" w:rsidP="001D609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9. Хранение документов Школы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9.1.Школа обеспечивает учет и сохранность документов в</w:t>
      </w:r>
      <w:r w:rsidR="006772F0">
        <w:rPr>
          <w:rFonts w:ascii="Times New Roman" w:hAnsi="Times New Roman" w:cs="Times New Roman"/>
          <w:sz w:val="24"/>
          <w:szCs w:val="24"/>
        </w:rPr>
        <w:t xml:space="preserve"> бумажных и </w:t>
      </w:r>
      <w:r w:rsidRPr="00BA0C41">
        <w:rPr>
          <w:rFonts w:ascii="Times New Roman" w:hAnsi="Times New Roman" w:cs="Times New Roman"/>
          <w:sz w:val="24"/>
          <w:szCs w:val="24"/>
        </w:rPr>
        <w:t>электронных вариантах, образующихся в результате её</w:t>
      </w:r>
      <w:r w:rsidR="006772F0">
        <w:rPr>
          <w:rFonts w:ascii="Times New Roman" w:hAnsi="Times New Roman" w:cs="Times New Roman"/>
          <w:sz w:val="24"/>
          <w:szCs w:val="24"/>
        </w:rPr>
        <w:t xml:space="preserve"> деятельности, а также передачу </w:t>
      </w:r>
      <w:r w:rsidRPr="00BA0C41">
        <w:rPr>
          <w:rFonts w:ascii="Times New Roman" w:hAnsi="Times New Roman" w:cs="Times New Roman"/>
          <w:sz w:val="24"/>
          <w:szCs w:val="24"/>
        </w:rPr>
        <w:t>их на хранение в установленном действующим законодательством порядке.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9.2.Школа обеспечивает хранение внутр</w:t>
      </w:r>
      <w:r w:rsidR="006772F0">
        <w:rPr>
          <w:rFonts w:ascii="Times New Roman" w:hAnsi="Times New Roman" w:cs="Times New Roman"/>
          <w:sz w:val="24"/>
          <w:szCs w:val="24"/>
        </w:rPr>
        <w:t xml:space="preserve">енней документации в бумажном и </w:t>
      </w:r>
      <w:r w:rsidRPr="00BA0C41">
        <w:rPr>
          <w:rFonts w:ascii="Times New Roman" w:hAnsi="Times New Roman" w:cs="Times New Roman"/>
          <w:sz w:val="24"/>
          <w:szCs w:val="24"/>
        </w:rPr>
        <w:t>электронном вариантах в доступном для проверяе</w:t>
      </w:r>
      <w:r w:rsidR="006772F0">
        <w:rPr>
          <w:rFonts w:ascii="Times New Roman" w:hAnsi="Times New Roman" w:cs="Times New Roman"/>
          <w:sz w:val="24"/>
          <w:szCs w:val="24"/>
        </w:rPr>
        <w:t xml:space="preserve">мых и иных заинтересованных лиц </w:t>
      </w:r>
      <w:r w:rsidRPr="00BA0C41">
        <w:rPr>
          <w:rFonts w:ascii="Times New Roman" w:hAnsi="Times New Roman" w:cs="Times New Roman"/>
          <w:sz w:val="24"/>
          <w:szCs w:val="24"/>
        </w:rPr>
        <w:t>месте.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10. Локальные нормативные акты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10.1.Школа принимает локальные норм</w:t>
      </w:r>
      <w:r w:rsidR="006772F0">
        <w:rPr>
          <w:rFonts w:ascii="Times New Roman" w:hAnsi="Times New Roman" w:cs="Times New Roman"/>
          <w:sz w:val="24"/>
          <w:szCs w:val="24"/>
        </w:rPr>
        <w:t xml:space="preserve">ативные акты, содержащие нормы, </w:t>
      </w:r>
      <w:r w:rsidRPr="00BA0C41">
        <w:rPr>
          <w:rFonts w:ascii="Times New Roman" w:hAnsi="Times New Roman" w:cs="Times New Roman"/>
          <w:sz w:val="24"/>
          <w:szCs w:val="24"/>
        </w:rPr>
        <w:t>регулирующие образовательные отношения (далее –</w:t>
      </w:r>
      <w:r w:rsidR="006772F0">
        <w:rPr>
          <w:rFonts w:ascii="Times New Roman" w:hAnsi="Times New Roman" w:cs="Times New Roman"/>
          <w:sz w:val="24"/>
          <w:szCs w:val="24"/>
        </w:rPr>
        <w:t xml:space="preserve"> локальные нормативные акты), в </w:t>
      </w:r>
      <w:r w:rsidRPr="00BA0C41">
        <w:rPr>
          <w:rFonts w:ascii="Times New Roman" w:hAnsi="Times New Roman" w:cs="Times New Roman"/>
          <w:sz w:val="24"/>
          <w:szCs w:val="24"/>
        </w:rPr>
        <w:t>пределах своей компетенции в соответствии</w:t>
      </w:r>
      <w:r w:rsidR="006772F0">
        <w:rPr>
          <w:rFonts w:ascii="Times New Roman" w:hAnsi="Times New Roman" w:cs="Times New Roman"/>
          <w:sz w:val="24"/>
          <w:szCs w:val="24"/>
        </w:rPr>
        <w:t xml:space="preserve"> с законодательством Российской </w:t>
      </w:r>
      <w:r w:rsidRPr="00BA0C41">
        <w:rPr>
          <w:rFonts w:ascii="Times New Roman" w:hAnsi="Times New Roman" w:cs="Times New Roman"/>
          <w:sz w:val="24"/>
          <w:szCs w:val="24"/>
        </w:rPr>
        <w:t>Федерации в порядке, установленном настоящим Уставом.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10.2.Школа принимает локальные нормат</w:t>
      </w:r>
      <w:r w:rsidR="006772F0">
        <w:rPr>
          <w:rFonts w:ascii="Times New Roman" w:hAnsi="Times New Roman" w:cs="Times New Roman"/>
          <w:sz w:val="24"/>
          <w:szCs w:val="24"/>
        </w:rPr>
        <w:t xml:space="preserve">ивные акты по основным вопросам </w:t>
      </w:r>
      <w:r w:rsidRPr="00BA0C41">
        <w:rPr>
          <w:rFonts w:ascii="Times New Roman" w:hAnsi="Times New Roman" w:cs="Times New Roman"/>
          <w:sz w:val="24"/>
          <w:szCs w:val="24"/>
        </w:rPr>
        <w:t>организации и осуществления образовате</w:t>
      </w:r>
      <w:r w:rsidR="006772F0">
        <w:rPr>
          <w:rFonts w:ascii="Times New Roman" w:hAnsi="Times New Roman" w:cs="Times New Roman"/>
          <w:sz w:val="24"/>
          <w:szCs w:val="24"/>
        </w:rPr>
        <w:t xml:space="preserve">льной деятельности, в том числе </w:t>
      </w:r>
      <w:r w:rsidRPr="00BA0C41">
        <w:rPr>
          <w:rFonts w:ascii="Times New Roman" w:hAnsi="Times New Roman" w:cs="Times New Roman"/>
          <w:sz w:val="24"/>
          <w:szCs w:val="24"/>
        </w:rPr>
        <w:t>регламентирующие правила приема обучающи</w:t>
      </w:r>
      <w:r w:rsidR="006772F0">
        <w:rPr>
          <w:rFonts w:ascii="Times New Roman" w:hAnsi="Times New Roman" w:cs="Times New Roman"/>
          <w:sz w:val="24"/>
          <w:szCs w:val="24"/>
        </w:rPr>
        <w:t xml:space="preserve">хся, режим занятий обучающихся, </w:t>
      </w:r>
      <w:r w:rsidRPr="00BA0C41">
        <w:rPr>
          <w:rFonts w:ascii="Times New Roman" w:hAnsi="Times New Roman" w:cs="Times New Roman"/>
          <w:sz w:val="24"/>
          <w:szCs w:val="24"/>
        </w:rPr>
        <w:t>формы, периодичность и порядок текущего контро</w:t>
      </w:r>
      <w:r w:rsidR="006772F0">
        <w:rPr>
          <w:rFonts w:ascii="Times New Roman" w:hAnsi="Times New Roman" w:cs="Times New Roman"/>
          <w:sz w:val="24"/>
          <w:szCs w:val="24"/>
        </w:rPr>
        <w:t xml:space="preserve">ля успеваемости и промежуточной </w:t>
      </w:r>
      <w:r w:rsidRPr="00BA0C41">
        <w:rPr>
          <w:rFonts w:ascii="Times New Roman" w:hAnsi="Times New Roman" w:cs="Times New Roman"/>
          <w:sz w:val="24"/>
          <w:szCs w:val="24"/>
        </w:rPr>
        <w:t>аттестации обучающихся, порядок и основания перево</w:t>
      </w:r>
      <w:r w:rsidR="006772F0">
        <w:rPr>
          <w:rFonts w:ascii="Times New Roman" w:hAnsi="Times New Roman" w:cs="Times New Roman"/>
          <w:sz w:val="24"/>
          <w:szCs w:val="24"/>
        </w:rPr>
        <w:t xml:space="preserve">да, отчисления и восстановления </w:t>
      </w:r>
      <w:r w:rsidRPr="00BA0C41">
        <w:rPr>
          <w:rFonts w:ascii="Times New Roman" w:hAnsi="Times New Roman" w:cs="Times New Roman"/>
          <w:sz w:val="24"/>
          <w:szCs w:val="24"/>
        </w:rPr>
        <w:t>обучающихся, порядок оформления возникновения</w:t>
      </w:r>
      <w:r w:rsidR="006772F0">
        <w:rPr>
          <w:rFonts w:ascii="Times New Roman" w:hAnsi="Times New Roman" w:cs="Times New Roman"/>
          <w:sz w:val="24"/>
          <w:szCs w:val="24"/>
        </w:rPr>
        <w:t xml:space="preserve">, приостановления и прекращения </w:t>
      </w:r>
      <w:r w:rsidRPr="00BA0C41">
        <w:rPr>
          <w:rFonts w:ascii="Times New Roman" w:hAnsi="Times New Roman" w:cs="Times New Roman"/>
          <w:sz w:val="24"/>
          <w:szCs w:val="24"/>
        </w:rPr>
        <w:t>отношений между Школой и обучающимис</w:t>
      </w:r>
      <w:r w:rsidR="006772F0">
        <w:rPr>
          <w:rFonts w:ascii="Times New Roman" w:hAnsi="Times New Roman" w:cs="Times New Roman"/>
          <w:sz w:val="24"/>
          <w:szCs w:val="24"/>
        </w:rPr>
        <w:t xml:space="preserve">я и (или) родителями (законными </w:t>
      </w:r>
      <w:r w:rsidRPr="00BA0C41">
        <w:rPr>
          <w:rFonts w:ascii="Times New Roman" w:hAnsi="Times New Roman" w:cs="Times New Roman"/>
          <w:sz w:val="24"/>
          <w:szCs w:val="24"/>
        </w:rPr>
        <w:t>представителями) несовершеннолетних обучающихся и иные локальные акты.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10.3.При принятии локальных нормати</w:t>
      </w:r>
      <w:r w:rsidR="006772F0">
        <w:rPr>
          <w:rFonts w:ascii="Times New Roman" w:hAnsi="Times New Roman" w:cs="Times New Roman"/>
          <w:sz w:val="24"/>
          <w:szCs w:val="24"/>
        </w:rPr>
        <w:t xml:space="preserve">вных актов, затрагивающих права </w:t>
      </w:r>
      <w:r w:rsidRPr="00BA0C41">
        <w:rPr>
          <w:rFonts w:ascii="Times New Roman" w:hAnsi="Times New Roman" w:cs="Times New Roman"/>
          <w:sz w:val="24"/>
          <w:szCs w:val="24"/>
        </w:rPr>
        <w:t>обучающихся и работников Школы, учитывается мн</w:t>
      </w:r>
      <w:r w:rsidR="006772F0">
        <w:rPr>
          <w:rFonts w:ascii="Times New Roman" w:hAnsi="Times New Roman" w:cs="Times New Roman"/>
          <w:sz w:val="24"/>
          <w:szCs w:val="24"/>
        </w:rPr>
        <w:t xml:space="preserve">ение совета обучающихся, совета </w:t>
      </w:r>
      <w:r w:rsidRPr="00BA0C41">
        <w:rPr>
          <w:rFonts w:ascii="Times New Roman" w:hAnsi="Times New Roman" w:cs="Times New Roman"/>
          <w:sz w:val="24"/>
          <w:szCs w:val="24"/>
        </w:rPr>
        <w:t>родителей, а также в порядке и в случаях,</w:t>
      </w:r>
      <w:r w:rsidR="006772F0">
        <w:rPr>
          <w:rFonts w:ascii="Times New Roman" w:hAnsi="Times New Roman" w:cs="Times New Roman"/>
          <w:sz w:val="24"/>
          <w:szCs w:val="24"/>
        </w:rPr>
        <w:t xml:space="preserve"> которые предусмотрены трудовым </w:t>
      </w:r>
      <w:r w:rsidRPr="00BA0C41">
        <w:rPr>
          <w:rFonts w:ascii="Times New Roman" w:hAnsi="Times New Roman" w:cs="Times New Roman"/>
          <w:sz w:val="24"/>
          <w:szCs w:val="24"/>
        </w:rPr>
        <w:t>законодательством, профсоюзного комитета работников Школы.</w:t>
      </w:r>
    </w:p>
    <w:p w:rsidR="00C74046" w:rsidRPr="00BA0C41" w:rsidRDefault="00C74046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41">
        <w:rPr>
          <w:rFonts w:ascii="Times New Roman" w:hAnsi="Times New Roman" w:cs="Times New Roman"/>
          <w:sz w:val="24"/>
          <w:szCs w:val="24"/>
        </w:rPr>
        <w:t>10.4.Деятельность Школы регламентируется следу</w:t>
      </w:r>
      <w:r w:rsidR="006772F0">
        <w:rPr>
          <w:rFonts w:ascii="Times New Roman" w:hAnsi="Times New Roman" w:cs="Times New Roman"/>
          <w:sz w:val="24"/>
          <w:szCs w:val="24"/>
        </w:rPr>
        <w:t xml:space="preserve">ющими видами локальных </w:t>
      </w:r>
      <w:r w:rsidRPr="00BA0C41">
        <w:rPr>
          <w:rFonts w:ascii="Times New Roman" w:hAnsi="Times New Roman" w:cs="Times New Roman"/>
          <w:sz w:val="24"/>
          <w:szCs w:val="24"/>
        </w:rPr>
        <w:t>нормативных актов: приказами директора, правил</w:t>
      </w:r>
      <w:r w:rsidR="006772F0">
        <w:rPr>
          <w:rFonts w:ascii="Times New Roman" w:hAnsi="Times New Roman" w:cs="Times New Roman"/>
          <w:sz w:val="24"/>
          <w:szCs w:val="24"/>
        </w:rPr>
        <w:t xml:space="preserve">ами, положениями, инструкциями, </w:t>
      </w:r>
      <w:r w:rsidRPr="00BA0C41">
        <w:rPr>
          <w:rFonts w:ascii="Times New Roman" w:hAnsi="Times New Roman" w:cs="Times New Roman"/>
          <w:sz w:val="24"/>
          <w:szCs w:val="24"/>
        </w:rPr>
        <w:t>договорами, программами.</w:t>
      </w:r>
    </w:p>
    <w:p w:rsidR="006772F0" w:rsidRDefault="006772F0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419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7FB3EEF" wp14:editId="6CAA14CA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543345" cy="10620375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4" r="-1"/>
                    <a:stretch/>
                  </pic:blipFill>
                  <pic:spPr bwMode="auto">
                    <a:xfrm>
                      <a:off x="0" y="0"/>
                      <a:ext cx="7547603" cy="106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67B" w:rsidRDefault="00EE467B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72F0" w:rsidRDefault="006772F0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72F0" w:rsidRDefault="006772F0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72F0" w:rsidRDefault="006772F0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A0C41" w:rsidRPr="00BA0C41" w:rsidRDefault="00BA0C41" w:rsidP="00BA0C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F0630E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F0630E" w:rsidRDefault="00C2727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F0630E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F0630E" w:rsidRDefault="00C2727B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F0630E">
        <w:trPr>
          <w:jc w:val="center"/>
        </w:trPr>
        <w:tc>
          <w:tcPr>
            <w:tcW w:w="0" w:type="auto"/>
          </w:tcPr>
          <w:p w:rsidR="00F0630E" w:rsidRDefault="00C2727B">
            <w:r>
              <w:t>Сертификат</w:t>
            </w:r>
          </w:p>
        </w:tc>
        <w:tc>
          <w:tcPr>
            <w:tcW w:w="0" w:type="auto"/>
          </w:tcPr>
          <w:p w:rsidR="00F0630E" w:rsidRDefault="00C2727B">
            <w:r>
              <w:t>603332450510203670830559428146817986133868575776</w:t>
            </w:r>
          </w:p>
        </w:tc>
      </w:tr>
      <w:tr w:rsidR="00F0630E">
        <w:trPr>
          <w:jc w:val="center"/>
        </w:trPr>
        <w:tc>
          <w:tcPr>
            <w:tcW w:w="0" w:type="auto"/>
          </w:tcPr>
          <w:p w:rsidR="00F0630E" w:rsidRDefault="00C2727B">
            <w:r>
              <w:t>Владелец</w:t>
            </w:r>
          </w:p>
        </w:tc>
        <w:tc>
          <w:tcPr>
            <w:tcW w:w="0" w:type="auto"/>
          </w:tcPr>
          <w:p w:rsidR="00F0630E" w:rsidRDefault="00C2727B">
            <w:r>
              <w:t>Базарова Дарья Цыдендамбаевна</w:t>
            </w:r>
          </w:p>
        </w:tc>
      </w:tr>
      <w:tr w:rsidR="00F0630E">
        <w:trPr>
          <w:jc w:val="center"/>
        </w:trPr>
        <w:tc>
          <w:tcPr>
            <w:tcW w:w="0" w:type="auto"/>
          </w:tcPr>
          <w:p w:rsidR="00F0630E" w:rsidRDefault="00C2727B">
            <w:r>
              <w:t>Действителен</w:t>
            </w:r>
          </w:p>
        </w:tc>
        <w:tc>
          <w:tcPr>
            <w:tcW w:w="0" w:type="auto"/>
          </w:tcPr>
          <w:p w:rsidR="00F0630E" w:rsidRDefault="00C2727B">
            <w:r>
              <w:t>С 26.03.2021 по 26.03.2022</w:t>
            </w:r>
          </w:p>
        </w:tc>
      </w:tr>
    </w:tbl>
    <w:p w:rsidR="00C2727B" w:rsidRDefault="00C2727B"/>
    <w:sectPr w:rsidR="00C27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27B" w:rsidRDefault="00C2727B" w:rsidP="003C3ACD">
      <w:pPr>
        <w:spacing w:after="0" w:line="240" w:lineRule="auto"/>
      </w:pPr>
      <w:r>
        <w:separator/>
      </w:r>
    </w:p>
  </w:endnote>
  <w:endnote w:type="continuationSeparator" w:id="0">
    <w:p w:rsidR="00C2727B" w:rsidRDefault="00C2727B" w:rsidP="003C3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27B" w:rsidRDefault="00C2727B" w:rsidP="003C3ACD">
      <w:pPr>
        <w:spacing w:after="0" w:line="240" w:lineRule="auto"/>
      </w:pPr>
      <w:r>
        <w:separator/>
      </w:r>
    </w:p>
  </w:footnote>
  <w:footnote w:type="continuationSeparator" w:id="0">
    <w:p w:rsidR="00C2727B" w:rsidRDefault="00C2727B" w:rsidP="003C3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35345AEE"/>
    <w:multiLevelType w:val="hybridMultilevel"/>
    <w:tmpl w:val="6F14E53A"/>
    <w:lvl w:ilvl="0" w:tplc="88118312">
      <w:start w:val="1"/>
      <w:numFmt w:val="decimal"/>
      <w:lvlText w:val="%1."/>
      <w:lvlJc w:val="left"/>
      <w:pPr>
        <w:ind w:left="720" w:hanging="360"/>
      </w:pPr>
    </w:lvl>
    <w:lvl w:ilvl="1" w:tplc="88118312" w:tentative="1">
      <w:start w:val="1"/>
      <w:numFmt w:val="lowerLetter"/>
      <w:lvlText w:val="%2."/>
      <w:lvlJc w:val="left"/>
      <w:pPr>
        <w:ind w:left="1440" w:hanging="360"/>
      </w:pPr>
    </w:lvl>
    <w:lvl w:ilvl="2" w:tplc="88118312" w:tentative="1">
      <w:start w:val="1"/>
      <w:numFmt w:val="lowerRoman"/>
      <w:lvlText w:val="%3."/>
      <w:lvlJc w:val="right"/>
      <w:pPr>
        <w:ind w:left="2160" w:hanging="180"/>
      </w:pPr>
    </w:lvl>
    <w:lvl w:ilvl="3" w:tplc="88118312" w:tentative="1">
      <w:start w:val="1"/>
      <w:numFmt w:val="decimal"/>
      <w:lvlText w:val="%4."/>
      <w:lvlJc w:val="left"/>
      <w:pPr>
        <w:ind w:left="2880" w:hanging="360"/>
      </w:pPr>
    </w:lvl>
    <w:lvl w:ilvl="4" w:tplc="88118312" w:tentative="1">
      <w:start w:val="1"/>
      <w:numFmt w:val="lowerLetter"/>
      <w:lvlText w:val="%5."/>
      <w:lvlJc w:val="left"/>
      <w:pPr>
        <w:ind w:left="3600" w:hanging="360"/>
      </w:pPr>
    </w:lvl>
    <w:lvl w:ilvl="5" w:tplc="88118312" w:tentative="1">
      <w:start w:val="1"/>
      <w:numFmt w:val="lowerRoman"/>
      <w:lvlText w:val="%6."/>
      <w:lvlJc w:val="right"/>
      <w:pPr>
        <w:ind w:left="4320" w:hanging="180"/>
      </w:pPr>
    </w:lvl>
    <w:lvl w:ilvl="6" w:tplc="88118312" w:tentative="1">
      <w:start w:val="1"/>
      <w:numFmt w:val="decimal"/>
      <w:lvlText w:val="%7."/>
      <w:lvlJc w:val="left"/>
      <w:pPr>
        <w:ind w:left="5040" w:hanging="360"/>
      </w:pPr>
    </w:lvl>
    <w:lvl w:ilvl="7" w:tplc="88118312" w:tentative="1">
      <w:start w:val="1"/>
      <w:numFmt w:val="lowerLetter"/>
      <w:lvlText w:val="%8."/>
      <w:lvlJc w:val="left"/>
      <w:pPr>
        <w:ind w:left="5760" w:hanging="360"/>
      </w:pPr>
    </w:lvl>
    <w:lvl w:ilvl="8" w:tplc="8811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7A9E4D96"/>
    <w:multiLevelType w:val="hybridMultilevel"/>
    <w:tmpl w:val="4EAEBB80"/>
    <w:lvl w:ilvl="0" w:tplc="822936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8"/>
  </w:num>
  <w:num w:numId="9">
    <w:abstractNumId w:val="2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813"/>
    <w:rsid w:val="000124F7"/>
    <w:rsid w:val="00117354"/>
    <w:rsid w:val="00146E34"/>
    <w:rsid w:val="00175414"/>
    <w:rsid w:val="001A2A92"/>
    <w:rsid w:val="001C0808"/>
    <w:rsid w:val="001D6093"/>
    <w:rsid w:val="00212BDD"/>
    <w:rsid w:val="00236CFA"/>
    <w:rsid w:val="00287C36"/>
    <w:rsid w:val="002B3FBD"/>
    <w:rsid w:val="002D6158"/>
    <w:rsid w:val="0031492B"/>
    <w:rsid w:val="00314FDF"/>
    <w:rsid w:val="003323E6"/>
    <w:rsid w:val="003360B3"/>
    <w:rsid w:val="003B4FEF"/>
    <w:rsid w:val="003B71A7"/>
    <w:rsid w:val="003C3ACD"/>
    <w:rsid w:val="004C6813"/>
    <w:rsid w:val="004D4D45"/>
    <w:rsid w:val="004F699A"/>
    <w:rsid w:val="005202D2"/>
    <w:rsid w:val="005705DA"/>
    <w:rsid w:val="005B090E"/>
    <w:rsid w:val="005B4B0F"/>
    <w:rsid w:val="005B67E1"/>
    <w:rsid w:val="005D5D9A"/>
    <w:rsid w:val="005F6FC5"/>
    <w:rsid w:val="00622074"/>
    <w:rsid w:val="00622453"/>
    <w:rsid w:val="006772F0"/>
    <w:rsid w:val="006D284B"/>
    <w:rsid w:val="006F2863"/>
    <w:rsid w:val="00775303"/>
    <w:rsid w:val="00785AB8"/>
    <w:rsid w:val="00796E58"/>
    <w:rsid w:val="007F7385"/>
    <w:rsid w:val="0080649F"/>
    <w:rsid w:val="008F723C"/>
    <w:rsid w:val="0095313F"/>
    <w:rsid w:val="00995474"/>
    <w:rsid w:val="00A36069"/>
    <w:rsid w:val="00A51C47"/>
    <w:rsid w:val="00B51D87"/>
    <w:rsid w:val="00B77186"/>
    <w:rsid w:val="00BA0C41"/>
    <w:rsid w:val="00BC6FCF"/>
    <w:rsid w:val="00C211CB"/>
    <w:rsid w:val="00C2727B"/>
    <w:rsid w:val="00C74046"/>
    <w:rsid w:val="00C8021A"/>
    <w:rsid w:val="00CE1A1C"/>
    <w:rsid w:val="00D1282E"/>
    <w:rsid w:val="00D221C9"/>
    <w:rsid w:val="00D37262"/>
    <w:rsid w:val="00E53493"/>
    <w:rsid w:val="00E57C4D"/>
    <w:rsid w:val="00E634C3"/>
    <w:rsid w:val="00EA6788"/>
    <w:rsid w:val="00EE467B"/>
    <w:rsid w:val="00F0630E"/>
    <w:rsid w:val="00F15C36"/>
    <w:rsid w:val="00F9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3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3ACD"/>
  </w:style>
  <w:style w:type="paragraph" w:styleId="a5">
    <w:name w:val="footer"/>
    <w:basedOn w:val="a"/>
    <w:link w:val="a6"/>
    <w:uiPriority w:val="99"/>
    <w:unhideWhenUsed/>
    <w:rsid w:val="003C3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3ACD"/>
  </w:style>
  <w:style w:type="paragraph" w:styleId="a7">
    <w:name w:val="Balloon Text"/>
    <w:basedOn w:val="a"/>
    <w:link w:val="a8"/>
    <w:uiPriority w:val="99"/>
    <w:semiHidden/>
    <w:unhideWhenUsed/>
    <w:rsid w:val="00BC6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6FCF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3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3ACD"/>
  </w:style>
  <w:style w:type="paragraph" w:styleId="a5">
    <w:name w:val="footer"/>
    <w:basedOn w:val="a"/>
    <w:link w:val="a6"/>
    <w:uiPriority w:val="99"/>
    <w:unhideWhenUsed/>
    <w:rsid w:val="003C3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3ACD"/>
  </w:style>
  <w:style w:type="paragraph" w:styleId="a7">
    <w:name w:val="Balloon Text"/>
    <w:basedOn w:val="a"/>
    <w:link w:val="a8"/>
    <w:uiPriority w:val="99"/>
    <w:semiHidden/>
    <w:unhideWhenUsed/>
    <w:rsid w:val="00BC6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6FCF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780141431" Type="http://schemas.microsoft.com/office/2011/relationships/commentsExtended" Target="commentsExtended.xml"/><Relationship Id="rId909994545" Type="http://schemas.microsoft.com/office/2011/relationships/people" Target="peop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6BA72-EDE8-4A02-8A0B-232E8174A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15457</Words>
  <Characters>88106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solga</cp:lastModifiedBy>
  <cp:revision>2</cp:revision>
  <cp:lastPrinted>2015-03-31T02:19:00Z</cp:lastPrinted>
  <dcterms:created xsi:type="dcterms:W3CDTF">2022-10-23T16:18:00Z</dcterms:created>
  <dcterms:modified xsi:type="dcterms:W3CDTF">2022-10-23T16:18:00Z</dcterms:modified>
</cp:coreProperties>
</file>